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7A270" w14:textId="07383ADA" w:rsidR="00D84864" w:rsidRDefault="005E50AF" w:rsidP="001A1C33">
      <w:pPr>
        <w:pStyle w:val="Otsikko1"/>
      </w:pPr>
      <w:bookmarkStart w:id="0" w:name="_GoBack"/>
      <w:bookmarkEnd w:id="0"/>
      <w:r>
        <w:t>Postipalvelut</w:t>
      </w:r>
    </w:p>
    <w:p w14:paraId="38EF83A5" w14:textId="77777777" w:rsidR="00A84849" w:rsidRPr="003E0F4B" w:rsidRDefault="005B4A22" w:rsidP="001A1C33">
      <w:pPr>
        <w:pStyle w:val="Otsikko1"/>
      </w:pPr>
      <w:r w:rsidRPr="003E0F4B">
        <w:t>Hankinnan kohteen kuvaus</w:t>
      </w:r>
    </w:p>
    <w:p w14:paraId="07478ADF" w14:textId="77777777" w:rsidR="007262A6" w:rsidRPr="008E499C" w:rsidRDefault="007262A6" w:rsidP="001A1C33">
      <w:pPr>
        <w:pStyle w:val="Leipteksti"/>
        <w:suppressAutoHyphens/>
        <w:rPr>
          <w:rFonts w:ascii="Arial" w:hAnsi="Arial" w:cs="Arial"/>
        </w:rPr>
      </w:pPr>
    </w:p>
    <w:p w14:paraId="5DA5969C" w14:textId="77777777" w:rsidR="00A84849" w:rsidRPr="003E0F4B" w:rsidRDefault="009860DE" w:rsidP="001A1C33">
      <w:pPr>
        <w:pStyle w:val="Otsikko3"/>
        <w:numPr>
          <w:ilvl w:val="0"/>
          <w:numId w:val="12"/>
        </w:numPr>
        <w:rPr>
          <w:rFonts w:ascii="Arial" w:hAnsi="Arial"/>
          <w:sz w:val="22"/>
          <w:szCs w:val="22"/>
        </w:rPr>
      </w:pPr>
      <w:r w:rsidRPr="003E0F4B">
        <w:rPr>
          <w:rFonts w:ascii="Arial" w:hAnsi="Arial"/>
          <w:sz w:val="22"/>
          <w:szCs w:val="22"/>
        </w:rPr>
        <w:t>Hankinnan tavoitteet</w:t>
      </w:r>
      <w:r w:rsidR="000D0859" w:rsidRPr="003E0F4B">
        <w:rPr>
          <w:rFonts w:ascii="Arial" w:hAnsi="Arial"/>
          <w:sz w:val="22"/>
          <w:szCs w:val="22"/>
        </w:rPr>
        <w:t>, kohde</w:t>
      </w:r>
      <w:r w:rsidRPr="003E0F4B">
        <w:rPr>
          <w:rFonts w:ascii="Arial" w:hAnsi="Arial"/>
          <w:sz w:val="22"/>
          <w:szCs w:val="22"/>
        </w:rPr>
        <w:t xml:space="preserve"> ja laajuus</w:t>
      </w:r>
    </w:p>
    <w:p w14:paraId="616106EA" w14:textId="51C5D73D" w:rsidR="005E50AF" w:rsidRDefault="009D0C17" w:rsidP="00BD22E5">
      <w:pPr>
        <w:pStyle w:val="Sisennettyleipteksti"/>
        <w:ind w:left="1304" w:right="282" w:firstLine="1"/>
        <w:rPr>
          <w:rFonts w:cs="Arial"/>
        </w:rPr>
      </w:pPr>
      <w:r w:rsidRPr="00CD2207">
        <w:rPr>
          <w:rFonts w:cs="Arial"/>
        </w:rPr>
        <w:t xml:space="preserve">Kela </w:t>
      </w:r>
      <w:r w:rsidR="005E50AF">
        <w:rPr>
          <w:rFonts w:cs="Arial"/>
        </w:rPr>
        <w:t xml:space="preserve">kilpailuttaa postipalvelunsa </w:t>
      </w:r>
      <w:r w:rsidRPr="00CD2207">
        <w:rPr>
          <w:rFonts w:cs="Arial"/>
        </w:rPr>
        <w:t>vuoden 20</w:t>
      </w:r>
      <w:r w:rsidR="001F748A">
        <w:rPr>
          <w:rFonts w:cs="Arial"/>
        </w:rPr>
        <w:t>2</w:t>
      </w:r>
      <w:r w:rsidR="005E50AF">
        <w:rPr>
          <w:rFonts w:cs="Arial"/>
        </w:rPr>
        <w:t>2</w:t>
      </w:r>
      <w:r w:rsidRPr="00CD2207">
        <w:rPr>
          <w:rFonts w:cs="Arial"/>
        </w:rPr>
        <w:t xml:space="preserve"> aikana</w:t>
      </w:r>
      <w:r w:rsidR="001C543B" w:rsidRPr="00CD2207">
        <w:rPr>
          <w:rFonts w:cs="Arial"/>
        </w:rPr>
        <w:t xml:space="preserve">. Tavoitteena on saada </w:t>
      </w:r>
      <w:r w:rsidR="005E50AF">
        <w:rPr>
          <w:rFonts w:cs="Arial"/>
        </w:rPr>
        <w:t>uusi/uudet palvelusopimukset voimaan xx.xx.2022.</w:t>
      </w:r>
      <w:r w:rsidR="00100684">
        <w:rPr>
          <w:rFonts w:cs="Arial"/>
        </w:rPr>
        <w:t xml:space="preserve"> </w:t>
      </w:r>
      <w:r w:rsidR="00BD22E5">
        <w:rPr>
          <w:rFonts w:cs="Arial"/>
        </w:rPr>
        <w:t>Kela suunnittelee alla lueteltujen palveluiden kilpailuttamista osatarjouksina.</w:t>
      </w:r>
    </w:p>
    <w:p w14:paraId="2DDF1A93" w14:textId="630B43F4" w:rsidR="00704279" w:rsidRDefault="00704279" w:rsidP="00BD22E5">
      <w:pPr>
        <w:pStyle w:val="Sisennettyleipteksti"/>
        <w:ind w:left="1304" w:right="282" w:firstLine="1"/>
        <w:rPr>
          <w:rFonts w:cs="Arial"/>
        </w:rPr>
      </w:pPr>
    </w:p>
    <w:p w14:paraId="350F2BB5" w14:textId="32A30502" w:rsidR="00681BEE" w:rsidRPr="00681BEE" w:rsidRDefault="00681BEE" w:rsidP="009C4342">
      <w:pPr>
        <w:pStyle w:val="Sisennettyleipteksti"/>
        <w:numPr>
          <w:ilvl w:val="0"/>
          <w:numId w:val="24"/>
        </w:numPr>
        <w:ind w:left="2385" w:right="282"/>
        <w:rPr>
          <w:rFonts w:cs="Arial"/>
        </w:rPr>
      </w:pPr>
      <w:r>
        <w:rPr>
          <w:rFonts w:cs="Arial"/>
        </w:rPr>
        <w:t>K</w:t>
      </w:r>
      <w:r w:rsidR="00704279" w:rsidRPr="00681BEE">
        <w:rPr>
          <w:rFonts w:cs="Arial"/>
        </w:rPr>
        <w:t>irjepalvelut</w:t>
      </w:r>
    </w:p>
    <w:p w14:paraId="674B8E66" w14:textId="5D1D6369" w:rsidR="00704279" w:rsidRPr="00681BEE" w:rsidRDefault="00704279" w:rsidP="009C4342">
      <w:pPr>
        <w:pStyle w:val="Sisennettyleipteksti"/>
        <w:numPr>
          <w:ilvl w:val="1"/>
          <w:numId w:val="24"/>
        </w:numPr>
        <w:ind w:left="3105" w:right="282"/>
        <w:rPr>
          <w:rFonts w:cs="Arial"/>
        </w:rPr>
      </w:pPr>
      <w:r w:rsidRPr="00681BEE">
        <w:rPr>
          <w:rFonts w:cs="Arial"/>
        </w:rPr>
        <w:t xml:space="preserve">keskistetty </w:t>
      </w:r>
      <w:r w:rsidR="00681BEE">
        <w:rPr>
          <w:rFonts w:cs="Arial"/>
        </w:rPr>
        <w:t xml:space="preserve">kirjeiden </w:t>
      </w:r>
      <w:r w:rsidRPr="00681BEE">
        <w:rPr>
          <w:rFonts w:cs="Arial"/>
        </w:rPr>
        <w:t>postitus</w:t>
      </w:r>
    </w:p>
    <w:p w14:paraId="711C160B" w14:textId="50CB5BBB" w:rsidR="00704279" w:rsidRDefault="00704279" w:rsidP="009C4342">
      <w:pPr>
        <w:pStyle w:val="Sisennettyleipteksti"/>
        <w:numPr>
          <w:ilvl w:val="1"/>
          <w:numId w:val="24"/>
        </w:numPr>
        <w:ind w:left="3105" w:right="282"/>
        <w:rPr>
          <w:rFonts w:cs="Arial"/>
        </w:rPr>
      </w:pPr>
      <w:r w:rsidRPr="00681BEE">
        <w:rPr>
          <w:rFonts w:cs="Arial"/>
        </w:rPr>
        <w:t>keskushallinto</w:t>
      </w:r>
    </w:p>
    <w:p w14:paraId="248AE51C" w14:textId="77777777" w:rsidR="00681BEE" w:rsidRPr="00681BEE" w:rsidRDefault="00681BEE" w:rsidP="009C4342">
      <w:pPr>
        <w:pStyle w:val="Sisennettyleipteksti"/>
        <w:ind w:left="3105" w:right="282"/>
        <w:rPr>
          <w:rFonts w:cs="Arial"/>
        </w:rPr>
      </w:pPr>
    </w:p>
    <w:p w14:paraId="7292C801" w14:textId="3B915089" w:rsidR="00704279" w:rsidRPr="00681BEE" w:rsidRDefault="00704279" w:rsidP="009C4342">
      <w:pPr>
        <w:pStyle w:val="Sisennettyleipteksti"/>
        <w:numPr>
          <w:ilvl w:val="0"/>
          <w:numId w:val="24"/>
        </w:numPr>
        <w:ind w:left="2385" w:right="282"/>
        <w:rPr>
          <w:rFonts w:cs="Arial"/>
        </w:rPr>
      </w:pPr>
      <w:r w:rsidRPr="00681BEE">
        <w:rPr>
          <w:rFonts w:cs="Arial"/>
        </w:rPr>
        <w:t>Toimispisteiden valmiiksi maksetut kirjekuoret</w:t>
      </w:r>
    </w:p>
    <w:p w14:paraId="6B4E8517" w14:textId="77777777" w:rsidR="00704279" w:rsidRPr="00681BEE" w:rsidRDefault="00704279" w:rsidP="009C4342">
      <w:pPr>
        <w:pStyle w:val="Otsikko3"/>
        <w:numPr>
          <w:ilvl w:val="0"/>
          <w:numId w:val="24"/>
        </w:numPr>
        <w:ind w:left="2385"/>
        <w:rPr>
          <w:rFonts w:ascii="Arial" w:hAnsi="Arial"/>
          <w:b w:val="0"/>
          <w:bCs w:val="0"/>
          <w:sz w:val="22"/>
          <w:szCs w:val="24"/>
        </w:rPr>
      </w:pPr>
      <w:r w:rsidRPr="00681BEE">
        <w:rPr>
          <w:rFonts w:ascii="Arial" w:hAnsi="Arial"/>
          <w:b w:val="0"/>
          <w:bCs w:val="0"/>
          <w:sz w:val="22"/>
          <w:szCs w:val="24"/>
        </w:rPr>
        <w:t>Ulkomaan kirjeet</w:t>
      </w:r>
    </w:p>
    <w:p w14:paraId="4FAF1272" w14:textId="77777777" w:rsidR="00704279" w:rsidRPr="00681BEE" w:rsidRDefault="00704279" w:rsidP="009C4342">
      <w:pPr>
        <w:pStyle w:val="NormaaliWWW"/>
        <w:numPr>
          <w:ilvl w:val="0"/>
          <w:numId w:val="24"/>
        </w:numPr>
        <w:spacing w:after="240" w:line="360" w:lineRule="atLeast"/>
        <w:ind w:left="2385"/>
        <w:rPr>
          <w:rFonts w:ascii="Arial" w:hAnsi="Arial" w:cs="Arial"/>
        </w:rPr>
      </w:pPr>
      <w:r w:rsidRPr="00681BEE">
        <w:rPr>
          <w:rFonts w:ascii="Arial" w:hAnsi="Arial" w:cs="Arial"/>
        </w:rPr>
        <w:t xml:space="preserve">Kirjatut kirjeet kotimaassa ja ulkomailla, saantitodistuskirjeet, vakuutetut lähetykset, lunastettavat lähetykset </w:t>
      </w:r>
    </w:p>
    <w:p w14:paraId="2407719C" w14:textId="77777777" w:rsidR="00704279" w:rsidRPr="00681BEE" w:rsidRDefault="00704279" w:rsidP="009C4342">
      <w:pPr>
        <w:pStyle w:val="Otsikko3"/>
        <w:numPr>
          <w:ilvl w:val="0"/>
          <w:numId w:val="24"/>
        </w:numPr>
        <w:ind w:left="2385"/>
        <w:rPr>
          <w:rFonts w:ascii="Arial" w:hAnsi="Arial"/>
          <w:b w:val="0"/>
          <w:bCs w:val="0"/>
          <w:sz w:val="22"/>
          <w:szCs w:val="24"/>
        </w:rPr>
      </w:pPr>
      <w:r w:rsidRPr="00681BEE">
        <w:rPr>
          <w:rFonts w:ascii="Arial" w:hAnsi="Arial"/>
          <w:b w:val="0"/>
          <w:bCs w:val="0"/>
          <w:sz w:val="22"/>
          <w:szCs w:val="24"/>
        </w:rPr>
        <w:t>Vastauslähetykset</w:t>
      </w:r>
    </w:p>
    <w:p w14:paraId="69B81CFC" w14:textId="77777777" w:rsidR="00704279" w:rsidRPr="00681BEE" w:rsidRDefault="00704279" w:rsidP="009C4342">
      <w:pPr>
        <w:pStyle w:val="Otsikko3"/>
        <w:numPr>
          <w:ilvl w:val="0"/>
          <w:numId w:val="24"/>
        </w:numPr>
        <w:ind w:left="2385"/>
        <w:rPr>
          <w:rFonts w:ascii="Arial" w:hAnsi="Arial"/>
          <w:b w:val="0"/>
          <w:bCs w:val="0"/>
          <w:sz w:val="22"/>
          <w:szCs w:val="24"/>
        </w:rPr>
      </w:pPr>
      <w:r w:rsidRPr="00681BEE">
        <w:rPr>
          <w:rFonts w:ascii="Arial" w:hAnsi="Arial"/>
          <w:b w:val="0"/>
          <w:bCs w:val="0"/>
          <w:sz w:val="22"/>
          <w:szCs w:val="24"/>
        </w:rPr>
        <w:t>Postilokerot</w:t>
      </w:r>
    </w:p>
    <w:p w14:paraId="4EF596A1" w14:textId="5E3957CA" w:rsidR="00704279" w:rsidRPr="00681BEE" w:rsidRDefault="00704279" w:rsidP="009C4342">
      <w:pPr>
        <w:pStyle w:val="Sisennettyleipteksti"/>
        <w:numPr>
          <w:ilvl w:val="0"/>
          <w:numId w:val="24"/>
        </w:numPr>
        <w:ind w:left="2385" w:right="282"/>
        <w:rPr>
          <w:rFonts w:cs="Arial"/>
        </w:rPr>
      </w:pPr>
      <w:r w:rsidRPr="00681BEE">
        <w:rPr>
          <w:rFonts w:cs="Arial"/>
        </w:rPr>
        <w:t>Yrityspostinumerot</w:t>
      </w:r>
    </w:p>
    <w:p w14:paraId="797CD8F1" w14:textId="77777777" w:rsidR="00704279" w:rsidRPr="00681BEE" w:rsidRDefault="00704279" w:rsidP="009C4342">
      <w:pPr>
        <w:pStyle w:val="Luettelokappale"/>
        <w:widowControl/>
        <w:numPr>
          <w:ilvl w:val="0"/>
          <w:numId w:val="24"/>
        </w:numPr>
        <w:shd w:val="clear" w:color="auto" w:fill="FFFFFF"/>
        <w:spacing w:before="240" w:after="100" w:afterAutospacing="1" w:line="240" w:lineRule="auto"/>
        <w:ind w:left="2385"/>
        <w:rPr>
          <w:rFonts w:cs="Arial"/>
        </w:rPr>
      </w:pPr>
      <w:r w:rsidRPr="00681BEE">
        <w:rPr>
          <w:rFonts w:cs="Arial"/>
        </w:rPr>
        <w:t>Yritysosoitteet</w:t>
      </w:r>
    </w:p>
    <w:p w14:paraId="7AA4F7B0" w14:textId="77777777" w:rsidR="00704279" w:rsidRPr="00681BEE" w:rsidRDefault="00704279" w:rsidP="009C4342">
      <w:pPr>
        <w:pStyle w:val="Otsikko2"/>
        <w:numPr>
          <w:ilvl w:val="0"/>
          <w:numId w:val="24"/>
        </w:numPr>
        <w:shd w:val="clear" w:color="auto" w:fill="FFFFFF"/>
        <w:ind w:left="2385"/>
        <w:rPr>
          <w:rFonts w:ascii="Arial" w:hAnsi="Arial"/>
          <w:b w:val="0"/>
          <w:bCs w:val="0"/>
          <w:iCs w:val="0"/>
          <w:szCs w:val="24"/>
        </w:rPr>
      </w:pPr>
      <w:r w:rsidRPr="00681BEE">
        <w:rPr>
          <w:rFonts w:ascii="Arial" w:hAnsi="Arial"/>
          <w:b w:val="0"/>
          <w:bCs w:val="0"/>
          <w:iCs w:val="0"/>
          <w:szCs w:val="24"/>
        </w:rPr>
        <w:t>Toimipisteiden jakelu- ja noutopalvelut</w:t>
      </w:r>
    </w:p>
    <w:p w14:paraId="4CCCACDB" w14:textId="1A1E4339" w:rsidR="00681BEE" w:rsidRPr="009C4342" w:rsidRDefault="00704279" w:rsidP="009C4342">
      <w:pPr>
        <w:pStyle w:val="Otsikko3"/>
        <w:numPr>
          <w:ilvl w:val="0"/>
          <w:numId w:val="24"/>
        </w:numPr>
        <w:ind w:left="2385"/>
        <w:rPr>
          <w:rFonts w:ascii="Arial" w:hAnsi="Arial"/>
          <w:b w:val="0"/>
          <w:bCs w:val="0"/>
          <w:sz w:val="22"/>
          <w:szCs w:val="24"/>
        </w:rPr>
      </w:pPr>
      <w:r w:rsidRPr="00681BEE">
        <w:rPr>
          <w:rFonts w:ascii="Arial" w:hAnsi="Arial"/>
          <w:b w:val="0"/>
          <w:bCs w:val="0"/>
          <w:sz w:val="22"/>
          <w:szCs w:val="24"/>
        </w:rPr>
        <w:t>Pakettipalvelut</w:t>
      </w:r>
    </w:p>
    <w:p w14:paraId="12B1D246" w14:textId="1605A239" w:rsidR="00987012" w:rsidRPr="00987012" w:rsidRDefault="00987012" w:rsidP="001A1C33"/>
    <w:p w14:paraId="584BD267" w14:textId="77777777" w:rsidR="00F90070" w:rsidRDefault="00987012" w:rsidP="001A1C33">
      <w:pPr>
        <w:pStyle w:val="Leipteksti"/>
        <w:rPr>
          <w:rFonts w:ascii="Arial" w:hAnsi="Arial" w:cs="Arial"/>
        </w:rPr>
      </w:pPr>
      <w:r w:rsidRPr="00491640">
        <w:rPr>
          <w:rFonts w:ascii="Arial" w:hAnsi="Arial" w:cs="Arial"/>
        </w:rPr>
        <w:t xml:space="preserve">Kela huolehtii Suomessa asuvien sosiaaliturvasta eri elämäntilanteissa. Kaikki Suomessa asuvat ovat jossakin elämänsä vaiheessa Kelan asiakkaita. Myös ulkomailla asuvat voivat kuulua Suomen sosiaaliturvan piiriin ja saada Kelalta etuuksia. </w:t>
      </w:r>
    </w:p>
    <w:p w14:paraId="4AEDA067" w14:textId="77777777" w:rsidR="00F90070" w:rsidRDefault="00F90070" w:rsidP="001A1C33">
      <w:pPr>
        <w:pStyle w:val="Leipteksti"/>
        <w:rPr>
          <w:rFonts w:ascii="Arial" w:hAnsi="Arial" w:cs="Arial"/>
        </w:rPr>
      </w:pPr>
    </w:p>
    <w:p w14:paraId="303415A1" w14:textId="6449EDC7" w:rsidR="00987012" w:rsidRDefault="00F90070" w:rsidP="001A1C33">
      <w:pPr>
        <w:pStyle w:val="Leipteksti"/>
        <w:rPr>
          <w:rFonts w:ascii="Arial" w:hAnsi="Arial" w:cs="Arial"/>
        </w:rPr>
      </w:pPr>
      <w:r>
        <w:rPr>
          <w:rFonts w:ascii="Arial" w:hAnsi="Arial" w:cs="Arial"/>
        </w:rPr>
        <w:t>Kelan lähettämät ja vastaanottamat lähetykset voivat olla kirjeitä tai paketteja.</w:t>
      </w:r>
    </w:p>
    <w:p w14:paraId="24DB1023" w14:textId="77777777" w:rsidR="00E07670" w:rsidRPr="00E07670" w:rsidRDefault="00E07670" w:rsidP="001A1C33"/>
    <w:p w14:paraId="054722AD" w14:textId="2B012039" w:rsidR="00A81202" w:rsidRPr="00E07670" w:rsidRDefault="00E77503" w:rsidP="001A1C33">
      <w:pPr>
        <w:pStyle w:val="Leipteksti"/>
        <w:rPr>
          <w:rFonts w:ascii="Arial" w:hAnsi="Arial" w:cs="Arial"/>
        </w:rPr>
      </w:pPr>
      <w:r>
        <w:rPr>
          <w:rFonts w:ascii="Arial" w:hAnsi="Arial" w:cs="Arial"/>
        </w:rPr>
        <w:t>Vuonna 2021 Kela lähetti noin 16 milj</w:t>
      </w:r>
      <w:r w:rsidR="00A733B2">
        <w:rPr>
          <w:rFonts w:ascii="Arial" w:hAnsi="Arial" w:cs="Arial"/>
        </w:rPr>
        <w:t>oonaa kotimaan kirjettä, noin 17</w:t>
      </w:r>
      <w:r>
        <w:rPr>
          <w:rFonts w:ascii="Arial" w:hAnsi="Arial" w:cs="Arial"/>
        </w:rPr>
        <w:t xml:space="preserve">0 000 ulkomaankirjettä. Vastauslähetyksiä Kelassa vastaanotettiin noin 310 000 kpl ja valmiiksi maksettuja ns. postikuoria käytettiin noin 150 000 kpl. Valtaosa lähtevistä kirjeistä noin 14 </w:t>
      </w:r>
      <w:r w:rsidR="00A02193">
        <w:rPr>
          <w:rFonts w:ascii="Arial" w:hAnsi="Arial" w:cs="Arial"/>
        </w:rPr>
        <w:t>000 000</w:t>
      </w:r>
      <w:r>
        <w:rPr>
          <w:rFonts w:ascii="Arial" w:hAnsi="Arial" w:cs="Arial"/>
        </w:rPr>
        <w:t xml:space="preserve"> kappaletta </w:t>
      </w:r>
      <w:r w:rsidR="003A730D">
        <w:rPr>
          <w:rFonts w:ascii="Arial" w:hAnsi="Arial" w:cs="Arial"/>
        </w:rPr>
        <w:t>tulostet</w:t>
      </w:r>
      <w:r>
        <w:rPr>
          <w:rFonts w:ascii="Arial" w:hAnsi="Arial" w:cs="Arial"/>
        </w:rPr>
        <w:t xml:space="preserve">tiin </w:t>
      </w:r>
      <w:r w:rsidR="003A730D">
        <w:rPr>
          <w:rFonts w:ascii="Arial" w:hAnsi="Arial" w:cs="Arial"/>
        </w:rPr>
        <w:t>ja</w:t>
      </w:r>
      <w:r w:rsidR="00853E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lähetettiin keskitetysti.</w:t>
      </w:r>
      <w:r w:rsidR="00853ECD">
        <w:rPr>
          <w:rFonts w:ascii="Arial" w:hAnsi="Arial" w:cs="Arial"/>
        </w:rPr>
        <w:t xml:space="preserve"> </w:t>
      </w:r>
    </w:p>
    <w:p w14:paraId="1BFC3C0F" w14:textId="76EB849C" w:rsidR="00987012" w:rsidRPr="00987012" w:rsidRDefault="00987012" w:rsidP="001A1C33"/>
    <w:p w14:paraId="6D664E9B" w14:textId="127503CD" w:rsidR="00987012" w:rsidRDefault="00E07670" w:rsidP="001A1C33">
      <w:pPr>
        <w:pStyle w:val="Sisennettyleipteksti"/>
        <w:ind w:left="1304" w:right="282" w:firstLine="1"/>
        <w:rPr>
          <w:bCs/>
        </w:rPr>
      </w:pPr>
      <w:r>
        <w:rPr>
          <w:bCs/>
        </w:rPr>
        <w:t>Vuonna 2021 K</w:t>
      </w:r>
      <w:r w:rsidR="00F86030">
        <w:rPr>
          <w:bCs/>
        </w:rPr>
        <w:t>el</w:t>
      </w:r>
      <w:r>
        <w:rPr>
          <w:bCs/>
        </w:rPr>
        <w:t>a</w:t>
      </w:r>
      <w:r w:rsidR="00F86030">
        <w:rPr>
          <w:bCs/>
        </w:rPr>
        <w:t xml:space="preserve">ssa lähetettiin </w:t>
      </w:r>
      <w:r w:rsidR="00E77503">
        <w:rPr>
          <w:bCs/>
        </w:rPr>
        <w:t>noin 27 000 pakettia</w:t>
      </w:r>
      <w:r w:rsidR="00987012">
        <w:rPr>
          <w:bCs/>
        </w:rPr>
        <w:t xml:space="preserve"> </w:t>
      </w:r>
      <w:r w:rsidR="00A81202">
        <w:rPr>
          <w:bCs/>
        </w:rPr>
        <w:t>Kelan palvelupisteille</w:t>
      </w:r>
      <w:r w:rsidR="00987012">
        <w:rPr>
          <w:bCs/>
        </w:rPr>
        <w:t xml:space="preserve"> ja yhteistyökumppaneille eri puolille Suomea. Lähetykset jakautuvat </w:t>
      </w:r>
      <w:r w:rsidR="00A81202">
        <w:rPr>
          <w:bCs/>
        </w:rPr>
        <w:t>Kelan yhteistyökumppa</w:t>
      </w:r>
      <w:r w:rsidR="00A81202">
        <w:rPr>
          <w:bCs/>
        </w:rPr>
        <w:lastRenderedPageBreak/>
        <w:t>neilta</w:t>
      </w:r>
      <w:r w:rsidR="00F90070">
        <w:rPr>
          <w:bCs/>
        </w:rPr>
        <w:t xml:space="preserve"> lähte</w:t>
      </w:r>
      <w:r w:rsidR="00987012">
        <w:rPr>
          <w:bCs/>
        </w:rPr>
        <w:t>v</w:t>
      </w:r>
      <w:r w:rsidR="00F90070">
        <w:rPr>
          <w:bCs/>
        </w:rPr>
        <w:t xml:space="preserve">iin </w:t>
      </w:r>
      <w:r w:rsidR="00987012">
        <w:rPr>
          <w:bCs/>
        </w:rPr>
        <w:t>paket</w:t>
      </w:r>
      <w:r w:rsidR="00F90070">
        <w:rPr>
          <w:bCs/>
        </w:rPr>
        <w:t>te</w:t>
      </w:r>
      <w:r w:rsidR="00F3758C">
        <w:rPr>
          <w:bCs/>
        </w:rPr>
        <w:t>i</w:t>
      </w:r>
      <w:r w:rsidR="00F90070">
        <w:rPr>
          <w:bCs/>
        </w:rPr>
        <w:t>hin</w:t>
      </w:r>
      <w:r w:rsidR="00F3758C">
        <w:rPr>
          <w:bCs/>
        </w:rPr>
        <w:t xml:space="preserve"> (</w:t>
      </w:r>
      <w:r w:rsidR="00987012">
        <w:rPr>
          <w:bCs/>
        </w:rPr>
        <w:t>e</w:t>
      </w:r>
      <w:r w:rsidR="00853ECD">
        <w:rPr>
          <w:bCs/>
        </w:rPr>
        <w:t>site- ja lomakelähetykset</w:t>
      </w:r>
      <w:r w:rsidR="00F3758C">
        <w:rPr>
          <w:bCs/>
        </w:rPr>
        <w:t>)</w:t>
      </w:r>
      <w:r w:rsidR="00F86030">
        <w:rPr>
          <w:bCs/>
        </w:rPr>
        <w:t xml:space="preserve"> sekä </w:t>
      </w:r>
      <w:r w:rsidR="00F90070">
        <w:rPr>
          <w:bCs/>
        </w:rPr>
        <w:t>Kelan toimipisteis</w:t>
      </w:r>
      <w:r w:rsidR="00F86030">
        <w:rPr>
          <w:bCs/>
        </w:rPr>
        <w:t>t</w:t>
      </w:r>
      <w:r w:rsidR="00853ECD">
        <w:rPr>
          <w:bCs/>
        </w:rPr>
        <w:t>ä</w:t>
      </w:r>
      <w:r w:rsidR="00987012">
        <w:rPr>
          <w:bCs/>
        </w:rPr>
        <w:t xml:space="preserve"> </w:t>
      </w:r>
      <w:r w:rsidR="00F3758C">
        <w:rPr>
          <w:bCs/>
        </w:rPr>
        <w:t>lähetet</w:t>
      </w:r>
      <w:r w:rsidR="00F86030">
        <w:rPr>
          <w:bCs/>
        </w:rPr>
        <w:t>t</w:t>
      </w:r>
      <w:r w:rsidR="00F3758C">
        <w:rPr>
          <w:bCs/>
        </w:rPr>
        <w:t>äv</w:t>
      </w:r>
      <w:r w:rsidR="00F90070">
        <w:rPr>
          <w:bCs/>
        </w:rPr>
        <w:t xml:space="preserve">iin </w:t>
      </w:r>
      <w:r w:rsidR="00F86030">
        <w:rPr>
          <w:bCs/>
        </w:rPr>
        <w:t>p</w:t>
      </w:r>
      <w:r w:rsidR="00987012">
        <w:rPr>
          <w:bCs/>
        </w:rPr>
        <w:t>aket</w:t>
      </w:r>
      <w:r w:rsidR="00F90070">
        <w:rPr>
          <w:bCs/>
        </w:rPr>
        <w:t>te</w:t>
      </w:r>
      <w:r w:rsidR="00F3758C">
        <w:rPr>
          <w:bCs/>
        </w:rPr>
        <w:t>i</w:t>
      </w:r>
      <w:r w:rsidR="00F90070">
        <w:rPr>
          <w:bCs/>
        </w:rPr>
        <w:t>hin.</w:t>
      </w:r>
      <w:r w:rsidR="00987012">
        <w:rPr>
          <w:bCs/>
        </w:rPr>
        <w:t xml:space="preserve"> </w:t>
      </w:r>
    </w:p>
    <w:p w14:paraId="2E1F801A" w14:textId="5749B635" w:rsidR="00F6019D" w:rsidRDefault="00F6019D" w:rsidP="001A1C33">
      <w:pPr>
        <w:pStyle w:val="Sisennettyleipteksti"/>
        <w:ind w:left="1304" w:right="282" w:firstLine="1"/>
        <w:rPr>
          <w:bCs/>
        </w:rPr>
      </w:pPr>
    </w:p>
    <w:p w14:paraId="41DFE2A7" w14:textId="5B043348" w:rsidR="00F6019D" w:rsidRDefault="00A20AB8" w:rsidP="001A1C33">
      <w:pPr>
        <w:pStyle w:val="Sisennettyleipteksti"/>
        <w:ind w:left="1304" w:right="282" w:firstLine="1"/>
        <w:rPr>
          <w:bCs/>
        </w:rPr>
      </w:pPr>
      <w:r>
        <w:rPr>
          <w:bCs/>
        </w:rPr>
        <w:t>S</w:t>
      </w:r>
      <w:r w:rsidR="00F6019D">
        <w:rPr>
          <w:bCs/>
        </w:rPr>
        <w:t>ähköisen tie</w:t>
      </w:r>
      <w:r>
        <w:rPr>
          <w:bCs/>
        </w:rPr>
        <w:t xml:space="preserve">doksiannon vaikutuksia Kelassa on vaikea arvioida, tämän vuoksi </w:t>
      </w:r>
      <w:r w:rsidR="00F6019D">
        <w:rPr>
          <w:bCs/>
        </w:rPr>
        <w:t>tarkkoja</w:t>
      </w:r>
      <w:r>
        <w:rPr>
          <w:bCs/>
        </w:rPr>
        <w:t xml:space="preserve"> arvioita kirjeiden ja pakettien määrästä tulevaisuudessa ei voida antaa. Tässä kuvauksessa Kelan ilmoittamat lähetysmäärät eivät ole sitovia. </w:t>
      </w:r>
    </w:p>
    <w:p w14:paraId="49C14E49" w14:textId="197B5917" w:rsidR="009A5611" w:rsidRDefault="009A5611" w:rsidP="001A1C33">
      <w:pPr>
        <w:pStyle w:val="Sisennettyleipteksti"/>
        <w:ind w:left="1304" w:right="282" w:firstLine="1"/>
        <w:rPr>
          <w:bCs/>
        </w:rPr>
      </w:pPr>
    </w:p>
    <w:p w14:paraId="7CC87A75" w14:textId="555D1137" w:rsidR="00987012" w:rsidRDefault="00987012" w:rsidP="001A1C33">
      <w:pPr>
        <w:pStyle w:val="Sisennettyleipteksti"/>
        <w:ind w:left="0"/>
        <w:rPr>
          <w:rFonts w:cs="Arial"/>
        </w:rPr>
      </w:pPr>
    </w:p>
    <w:p w14:paraId="320EE400" w14:textId="64CC0405" w:rsidR="00987012" w:rsidRDefault="00987012" w:rsidP="001A1C33">
      <w:pPr>
        <w:pStyle w:val="Leipteksti"/>
        <w:ind w:left="0" w:firstLine="1304"/>
        <w:rPr>
          <w:rFonts w:ascii="Arial" w:hAnsi="Arial" w:cs="Arial"/>
          <w:b/>
        </w:rPr>
      </w:pPr>
      <w:r w:rsidRPr="008B0EFB">
        <w:rPr>
          <w:rFonts w:ascii="Arial" w:hAnsi="Arial" w:cs="Arial"/>
          <w:b/>
        </w:rPr>
        <w:t>Lähetysten esivalmistelu</w:t>
      </w:r>
    </w:p>
    <w:p w14:paraId="01C31C1F" w14:textId="77777777" w:rsidR="00A81202" w:rsidRPr="00A81202" w:rsidRDefault="00A81202" w:rsidP="001A1C33"/>
    <w:p w14:paraId="004D9378" w14:textId="0DB78A60" w:rsidR="00987012" w:rsidRDefault="00A81202" w:rsidP="001A1C33">
      <w:pPr>
        <w:ind w:left="1304" w:firstLine="1"/>
      </w:pPr>
      <w:r>
        <w:t>T</w:t>
      </w:r>
      <w:r w:rsidR="00987012">
        <w:t>oimittajan tulee noutaa</w:t>
      </w:r>
      <w:r w:rsidR="00592E48">
        <w:t xml:space="preserve"> ja toimittaa</w:t>
      </w:r>
      <w:r>
        <w:t xml:space="preserve"> lähetyks</w:t>
      </w:r>
      <w:r w:rsidR="00F86030">
        <w:t>iä</w:t>
      </w:r>
      <w:r>
        <w:t xml:space="preserve"> Kelan</w:t>
      </w:r>
      <w:r w:rsidR="00987012">
        <w:t xml:space="preserve"> </w:t>
      </w:r>
      <w:r w:rsidR="00742F84">
        <w:t>toimipaiko</w:t>
      </w:r>
      <w:r w:rsidR="00F86030">
        <w:t xml:space="preserve">ista ns. </w:t>
      </w:r>
      <w:r w:rsidR="00F90070">
        <w:t>jakelu</w:t>
      </w:r>
      <w:r w:rsidR="00F7472D">
        <w:t>-</w:t>
      </w:r>
      <w:r w:rsidR="00F90070">
        <w:t xml:space="preserve"> ja </w:t>
      </w:r>
      <w:r w:rsidR="00F86030">
        <w:t>noutopalveluna.</w:t>
      </w:r>
    </w:p>
    <w:p w14:paraId="320EA2CE" w14:textId="01E2B7C4" w:rsidR="00987012" w:rsidRDefault="00987012" w:rsidP="001A1C33">
      <w:r>
        <w:tab/>
      </w:r>
    </w:p>
    <w:p w14:paraId="76888AF4" w14:textId="3EA71498" w:rsidR="00987012" w:rsidRDefault="00987012" w:rsidP="001A1C33">
      <w:pPr>
        <w:ind w:left="1304" w:firstLine="1"/>
      </w:pPr>
      <w:r>
        <w:t>Kela ei punnitse eikä</w:t>
      </w:r>
      <w:r w:rsidR="00592E48">
        <w:t xml:space="preserve"> frankeeraa kir</w:t>
      </w:r>
      <w:r w:rsidR="00742F84">
        <w:t>j</w:t>
      </w:r>
      <w:r w:rsidR="00592E48">
        <w:t>e</w:t>
      </w:r>
      <w:r>
        <w:t>lähetyksiä. Kirjekuoriin tulevat mahdolliset lisämerkinnät ja vastaavat sisältyvät</w:t>
      </w:r>
      <w:r w:rsidR="00592E48">
        <w:t xml:space="preserve"> </w:t>
      </w:r>
      <w:r w:rsidR="00F86030">
        <w:t xml:space="preserve">tarjottavaan </w:t>
      </w:r>
      <w:r w:rsidR="00592E48">
        <w:t>palveluun</w:t>
      </w:r>
      <w:r w:rsidR="00D9263A">
        <w:t xml:space="preserve">. Ikkunallisissa kirjekuorissa voidaan tulostettavaan paperiin tarvittaessa tulostaa näkyviin </w:t>
      </w:r>
      <w:r w:rsidR="004D09AB">
        <w:t xml:space="preserve">rajoitetusti </w:t>
      </w:r>
      <w:r w:rsidR="00D9263A">
        <w:t xml:space="preserve">toimittajan pyytämiä merkintöjä. </w:t>
      </w:r>
    </w:p>
    <w:p w14:paraId="6F47B5D6" w14:textId="77777777" w:rsidR="00987012" w:rsidRDefault="00987012" w:rsidP="001A1C33">
      <w:pPr>
        <w:pStyle w:val="Sisennettyleipteksti"/>
        <w:ind w:left="1304"/>
        <w:rPr>
          <w:rFonts w:cs="Arial"/>
        </w:rPr>
      </w:pPr>
    </w:p>
    <w:p w14:paraId="2D17D50B" w14:textId="77777777" w:rsidR="00987012" w:rsidRDefault="00987012" w:rsidP="001A1C33">
      <w:pPr>
        <w:ind w:firstLine="1304"/>
        <w:rPr>
          <w:b/>
        </w:rPr>
      </w:pPr>
      <w:r w:rsidRPr="00592E48">
        <w:rPr>
          <w:b/>
        </w:rPr>
        <w:t>Toimitusaikataulu</w:t>
      </w:r>
    </w:p>
    <w:p w14:paraId="0654DC0B" w14:textId="77777777" w:rsidR="00987012" w:rsidRDefault="00987012" w:rsidP="001A1C33">
      <w:pPr>
        <w:ind w:firstLine="1"/>
        <w:rPr>
          <w:b/>
        </w:rPr>
      </w:pPr>
    </w:p>
    <w:p w14:paraId="29F4A445" w14:textId="14EE9840" w:rsidR="002C29D3" w:rsidRDefault="00592E48" w:rsidP="001A1C33">
      <w:pPr>
        <w:ind w:left="1306"/>
      </w:pPr>
      <w:r>
        <w:t>Kotimaan k</w:t>
      </w:r>
      <w:r w:rsidR="000C6026">
        <w:t>irjeet</w:t>
      </w:r>
      <w:r w:rsidR="00987012" w:rsidRPr="008B0EFB">
        <w:t xml:space="preserve"> on kuljetettava vastaanottajalle</w:t>
      </w:r>
    </w:p>
    <w:p w14:paraId="49862A36" w14:textId="77777777" w:rsidR="002C29D3" w:rsidRDefault="00BD27CE" w:rsidP="001A1C33">
      <w:pPr>
        <w:pStyle w:val="Luettelokappale"/>
        <w:numPr>
          <w:ilvl w:val="0"/>
          <w:numId w:val="16"/>
        </w:numPr>
      </w:pPr>
      <w:r>
        <w:t xml:space="preserve">normaalilla kulkunopeudella </w:t>
      </w:r>
      <w:r w:rsidR="00592E48">
        <w:t>v</w:t>
      </w:r>
      <w:r w:rsidR="00F90070">
        <w:t>iimeist</w:t>
      </w:r>
      <w:r w:rsidR="00592E48">
        <w:t>ään neljäntenä arkipäivänä lähettämise</w:t>
      </w:r>
      <w:r w:rsidR="003A730D">
        <w:t>s</w:t>
      </w:r>
      <w:r w:rsidR="00592E48">
        <w:t>tä</w:t>
      </w:r>
      <w:r>
        <w:t>.</w:t>
      </w:r>
    </w:p>
    <w:p w14:paraId="7D1FD4B0" w14:textId="318B569A" w:rsidR="00BD27CE" w:rsidRDefault="00BD27CE" w:rsidP="001A1C33">
      <w:pPr>
        <w:pStyle w:val="Luettelokappale"/>
        <w:numPr>
          <w:ilvl w:val="0"/>
          <w:numId w:val="15"/>
        </w:numPr>
      </w:pPr>
      <w:r>
        <w:t>nopeammalla kulkunopeudella viimeistään toisena arkipäivänä lähettämisestä.</w:t>
      </w:r>
    </w:p>
    <w:p w14:paraId="6F3C6BD4" w14:textId="5B210642" w:rsidR="002C29D3" w:rsidRDefault="000C6026" w:rsidP="001A1C33">
      <w:pPr>
        <w:ind w:left="1304" w:firstLine="2"/>
      </w:pPr>
      <w:r>
        <w:t>Ulkomaan kirjeet</w:t>
      </w:r>
      <w:r w:rsidR="00BD27CE">
        <w:t xml:space="preserve"> on </w:t>
      </w:r>
      <w:r w:rsidR="00BD27CE" w:rsidRPr="008B0EFB">
        <w:t>kuljetettava vastaanottajalle</w:t>
      </w:r>
      <w:r w:rsidR="002C29D3">
        <w:t xml:space="preserve"> </w:t>
      </w:r>
    </w:p>
    <w:p w14:paraId="22DEA051" w14:textId="444D943B" w:rsidR="002C29D3" w:rsidRPr="002C29D3" w:rsidRDefault="00987012" w:rsidP="001A1C33">
      <w:pPr>
        <w:pStyle w:val="Luettelokappale"/>
        <w:numPr>
          <w:ilvl w:val="0"/>
          <w:numId w:val="15"/>
        </w:numPr>
        <w:rPr>
          <w:color w:val="FF0000"/>
        </w:rPr>
      </w:pPr>
      <w:r w:rsidRPr="008B0EFB">
        <w:t xml:space="preserve">EU-maiden alueelle sekä muuhun Eurooppaan </w:t>
      </w:r>
      <w:r w:rsidR="00F90070">
        <w:t>viimeistään</w:t>
      </w:r>
      <w:r w:rsidRPr="008B0EFB">
        <w:t xml:space="preserve"> </w:t>
      </w:r>
      <w:r w:rsidR="00592E48">
        <w:t>kuude</w:t>
      </w:r>
      <w:r w:rsidR="002C29D3">
        <w:t>ntena</w:t>
      </w:r>
      <w:r w:rsidR="00592E48">
        <w:t xml:space="preserve"> arkipäivä</w:t>
      </w:r>
      <w:r w:rsidR="002C29D3">
        <w:t>nä</w:t>
      </w:r>
      <w:r w:rsidR="00592E48">
        <w:t xml:space="preserve"> lähettämisestä.</w:t>
      </w:r>
      <w:r w:rsidR="00853ECD">
        <w:t xml:space="preserve"> </w:t>
      </w:r>
    </w:p>
    <w:p w14:paraId="1EA85553" w14:textId="24D64C6C" w:rsidR="00987012" w:rsidRPr="00AA3438" w:rsidRDefault="00987012" w:rsidP="001A1C33">
      <w:pPr>
        <w:pStyle w:val="Luettelokappale"/>
        <w:numPr>
          <w:ilvl w:val="0"/>
          <w:numId w:val="15"/>
        </w:numPr>
        <w:rPr>
          <w:color w:val="FF0000"/>
        </w:rPr>
      </w:pPr>
      <w:r>
        <w:t xml:space="preserve">Euroopan ulkopuolisiin maihin (suuret keskukset) </w:t>
      </w:r>
      <w:r w:rsidR="00F90070">
        <w:t xml:space="preserve">viimeistään </w:t>
      </w:r>
      <w:r w:rsidR="00592E48">
        <w:t>kymmenessä arkipäivässä</w:t>
      </w:r>
      <w:r w:rsidRPr="008B0EFB">
        <w:t xml:space="preserve">. </w:t>
      </w:r>
    </w:p>
    <w:p w14:paraId="4C3E7F02" w14:textId="77777777" w:rsidR="00AA3438" w:rsidRPr="002C29D3" w:rsidRDefault="00AA3438" w:rsidP="001A1C33">
      <w:pPr>
        <w:pStyle w:val="Luettelokappale"/>
        <w:ind w:left="1666"/>
        <w:rPr>
          <w:color w:val="FF0000"/>
        </w:rPr>
      </w:pPr>
    </w:p>
    <w:p w14:paraId="10E3AB22" w14:textId="4818AC27" w:rsidR="002C29D3" w:rsidRDefault="000C6026" w:rsidP="001A1C33">
      <w:pPr>
        <w:ind w:left="1304"/>
      </w:pPr>
      <w:r>
        <w:t>Kotimaan p</w:t>
      </w:r>
      <w:r w:rsidR="002C29D3" w:rsidRPr="002C29D3">
        <w:t>aketit</w:t>
      </w:r>
      <w:r w:rsidR="00A733B2">
        <w:t xml:space="preserve"> on kuljetettava vastaanottajalle</w:t>
      </w:r>
    </w:p>
    <w:p w14:paraId="286030B3" w14:textId="7EF77E6C" w:rsidR="00483ADF" w:rsidRDefault="00483ADF" w:rsidP="001A1C33">
      <w:pPr>
        <w:pStyle w:val="Luettelokappale"/>
        <w:numPr>
          <w:ilvl w:val="0"/>
          <w:numId w:val="16"/>
        </w:numPr>
      </w:pPr>
      <w:r>
        <w:t xml:space="preserve">seuraavana arkipäivänä </w:t>
      </w:r>
      <w:r w:rsidR="00AA3438">
        <w:t xml:space="preserve"> </w:t>
      </w:r>
    </w:p>
    <w:p w14:paraId="76EDE380" w14:textId="2E8A52F3" w:rsidR="00AA3438" w:rsidRDefault="00AA3438" w:rsidP="001A1C33">
      <w:pPr>
        <w:ind w:firstLine="1304"/>
      </w:pPr>
      <w:r>
        <w:t>K</w:t>
      </w:r>
      <w:r w:rsidR="00A733B2">
        <w:t xml:space="preserve">otimaan pikapaketit </w:t>
      </w:r>
    </w:p>
    <w:p w14:paraId="5A7158B4" w14:textId="6D2B3609" w:rsidR="00AA3438" w:rsidRDefault="00AA3438" w:rsidP="001A1C33">
      <w:pPr>
        <w:pStyle w:val="Luettelokappale"/>
        <w:numPr>
          <w:ilvl w:val="0"/>
          <w:numId w:val="16"/>
        </w:numPr>
      </w:pPr>
      <w:r>
        <w:t>seuraavana arkipäivänä klo 9 mennessä</w:t>
      </w:r>
    </w:p>
    <w:p w14:paraId="4FBAE094" w14:textId="77777777" w:rsidR="00AA3438" w:rsidRDefault="00AA3438" w:rsidP="001A1C33">
      <w:pPr>
        <w:pStyle w:val="Luettelokappale"/>
        <w:ind w:left="1666"/>
      </w:pPr>
    </w:p>
    <w:p w14:paraId="4C93FE30" w14:textId="5F547033" w:rsidR="000C6026" w:rsidRDefault="000C6026" w:rsidP="001A1C33">
      <w:pPr>
        <w:ind w:firstLine="1304"/>
      </w:pPr>
      <w:r>
        <w:t>Ulkomaan paketit</w:t>
      </w:r>
      <w:r w:rsidR="00A733B2">
        <w:t xml:space="preserve"> on kuljetettava vastaanottajalle</w:t>
      </w:r>
    </w:p>
    <w:p w14:paraId="30213999" w14:textId="72D0489B" w:rsidR="000C6026" w:rsidRDefault="00AA3438" w:rsidP="001A1C33">
      <w:pPr>
        <w:pStyle w:val="Luettelokappale"/>
        <w:numPr>
          <w:ilvl w:val="0"/>
          <w:numId w:val="16"/>
        </w:numPr>
      </w:pPr>
      <w:r>
        <w:t xml:space="preserve">Eurooppaan viimeistään 7 arkipäivää lähettämisestä, muuhun maailmaan viimeistään 14 arkipäivää lähettämisestä. </w:t>
      </w:r>
    </w:p>
    <w:p w14:paraId="0A99DF92" w14:textId="61881874" w:rsidR="00AA3438" w:rsidRDefault="00A733B2" w:rsidP="001A1C33">
      <w:pPr>
        <w:ind w:firstLine="1304"/>
      </w:pPr>
      <w:r>
        <w:t>Ulkomaan p</w:t>
      </w:r>
      <w:r w:rsidR="00AA3438">
        <w:t xml:space="preserve">ikapaketit </w:t>
      </w:r>
    </w:p>
    <w:p w14:paraId="3FA3391A" w14:textId="5D57C127" w:rsidR="00AA3438" w:rsidRDefault="00AA3438" w:rsidP="001A1C33">
      <w:pPr>
        <w:pStyle w:val="Luettelokappale"/>
        <w:numPr>
          <w:ilvl w:val="0"/>
          <w:numId w:val="16"/>
        </w:numPr>
      </w:pPr>
      <w:r>
        <w:t>Eurooppaan viimeistään 3 arkipäivää lähettämisestä</w:t>
      </w:r>
    </w:p>
    <w:p w14:paraId="38C1AD4B" w14:textId="77777777" w:rsidR="002C29D3" w:rsidRPr="002C29D3" w:rsidRDefault="002C29D3" w:rsidP="001A1C33">
      <w:pPr>
        <w:ind w:left="1304"/>
      </w:pPr>
    </w:p>
    <w:p w14:paraId="75F95CE7" w14:textId="0B375643" w:rsidR="00987012" w:rsidRDefault="00592E48" w:rsidP="001A1C33">
      <w:pPr>
        <w:ind w:left="1304" w:firstLine="2"/>
      </w:pPr>
      <w:r>
        <w:t>Arkipäivillä</w:t>
      </w:r>
      <w:r w:rsidR="00987012">
        <w:t xml:space="preserve"> tarkoitetaan </w:t>
      </w:r>
      <w:r w:rsidR="00D9263A">
        <w:t>työ</w:t>
      </w:r>
      <w:r w:rsidR="00987012">
        <w:t>päiviä maanantaista perjantaihin</w:t>
      </w:r>
      <w:r w:rsidR="00283A3B">
        <w:t>, pois lukien kunkin maan arkivapaat.</w:t>
      </w:r>
    </w:p>
    <w:p w14:paraId="7A6DFF67" w14:textId="77777777" w:rsidR="00987012" w:rsidRDefault="00987012" w:rsidP="001A1C33">
      <w:pPr>
        <w:ind w:left="1304" w:firstLine="2"/>
      </w:pPr>
    </w:p>
    <w:p w14:paraId="68EC0B6D" w14:textId="77777777" w:rsidR="00987012" w:rsidRDefault="00987012" w:rsidP="001A1C33">
      <w:pPr>
        <w:ind w:left="2" w:firstLine="1302"/>
      </w:pPr>
      <w:r>
        <w:rPr>
          <w:b/>
        </w:rPr>
        <w:t>Lähetyksen palauttaminen takaisin lähettäjälle</w:t>
      </w:r>
    </w:p>
    <w:p w14:paraId="427F3BED" w14:textId="77777777" w:rsidR="00987012" w:rsidRDefault="00987012" w:rsidP="001A1C33">
      <w:pPr>
        <w:ind w:left="2" w:firstLine="2"/>
      </w:pPr>
    </w:p>
    <w:p w14:paraId="262AB915" w14:textId="79AF54FA" w:rsidR="00987012" w:rsidRDefault="006C2AAA" w:rsidP="001A1C33">
      <w:pPr>
        <w:ind w:left="1304" w:firstLine="5"/>
      </w:pPr>
      <w:r>
        <w:t xml:space="preserve">Osa </w:t>
      </w:r>
      <w:r w:rsidR="009A5611">
        <w:t>lähet</w:t>
      </w:r>
      <w:r w:rsidR="00987012">
        <w:t>y</w:t>
      </w:r>
      <w:r w:rsidR="009A5611">
        <w:t>ks</w:t>
      </w:r>
      <w:r w:rsidR="00987012">
        <w:t xml:space="preserve">istä jää toimittamatta vastaanottajalle, koska vastaanottajan osoitetta ei saada selville tai vastaanottaja ei halua ottaa lähetystä vastaan. </w:t>
      </w:r>
    </w:p>
    <w:p w14:paraId="500B2721" w14:textId="77777777" w:rsidR="00987012" w:rsidRDefault="00987012" w:rsidP="001A1C33">
      <w:pPr>
        <w:ind w:left="1304" w:firstLine="5"/>
      </w:pPr>
    </w:p>
    <w:p w14:paraId="44EFB68E" w14:textId="26429B32" w:rsidR="00987012" w:rsidRDefault="00DE6F54" w:rsidP="001A1C33">
      <w:pPr>
        <w:ind w:left="1304" w:firstLine="5"/>
      </w:pPr>
      <w:r>
        <w:t>Palautuva lähetys on toimitettava</w:t>
      </w:r>
      <w:r w:rsidR="00987012">
        <w:t xml:space="preserve"> </w:t>
      </w:r>
      <w:r w:rsidR="009A5611">
        <w:t>sii</w:t>
      </w:r>
      <w:r w:rsidR="00987012">
        <w:t>tä ilmenevään Kelan lähetysosoitteeseen</w:t>
      </w:r>
      <w:r w:rsidR="00592E48">
        <w:t xml:space="preserve"> tai Kelan ilmoittamaan </w:t>
      </w:r>
      <w:r w:rsidR="00F90070">
        <w:t xml:space="preserve">muuhun Kelan </w:t>
      </w:r>
      <w:r w:rsidR="00F7472D">
        <w:t>osoitteeseen ilman erillistä korvausta.</w:t>
      </w:r>
      <w:r w:rsidR="00D9263A">
        <w:t xml:space="preserve"> Palautuneessa lähetyksessä tulee olla palauksen syy.</w:t>
      </w:r>
    </w:p>
    <w:p w14:paraId="23264704" w14:textId="2488DB2F" w:rsidR="00987012" w:rsidRDefault="00987012" w:rsidP="001A1C33">
      <w:pPr>
        <w:ind w:left="1304" w:firstLine="5"/>
      </w:pPr>
      <w:r>
        <w:tab/>
        <w:t xml:space="preserve"> </w:t>
      </w:r>
    </w:p>
    <w:p w14:paraId="3D58708A" w14:textId="4CBF0025" w:rsidR="00987012" w:rsidRDefault="007C3AFE" w:rsidP="001A1C33">
      <w:pPr>
        <w:ind w:left="2" w:firstLine="1302"/>
        <w:rPr>
          <w:b/>
        </w:rPr>
      </w:pPr>
      <w:r>
        <w:rPr>
          <w:b/>
        </w:rPr>
        <w:t>Pakolliset l</w:t>
      </w:r>
      <w:r w:rsidR="00A81202">
        <w:rPr>
          <w:b/>
        </w:rPr>
        <w:t>isäpal</w:t>
      </w:r>
      <w:r w:rsidR="00987012">
        <w:rPr>
          <w:b/>
        </w:rPr>
        <w:t>velut</w:t>
      </w:r>
      <w:r w:rsidR="00987012">
        <w:rPr>
          <w:b/>
        </w:rPr>
        <w:tab/>
      </w:r>
    </w:p>
    <w:p w14:paraId="04E2252B" w14:textId="77777777" w:rsidR="00987012" w:rsidRDefault="00987012" w:rsidP="001A1C33">
      <w:pPr>
        <w:ind w:left="2" w:firstLine="2"/>
        <w:rPr>
          <w:b/>
        </w:rPr>
      </w:pPr>
    </w:p>
    <w:p w14:paraId="72B89D96" w14:textId="4839A496" w:rsidR="00987012" w:rsidRPr="00147617" w:rsidRDefault="003A730D" w:rsidP="001A1C33">
      <w:pPr>
        <w:ind w:left="1304" w:firstLine="5"/>
      </w:pPr>
      <w:r>
        <w:t>Lähetysten</w:t>
      </w:r>
      <w:r w:rsidR="00987012">
        <w:t xml:space="preserve"> kuljetukseen ja jakeluun tulee sisältyä lisäpalveluna mahdollisuus toimittaa lähetys vastaanottajalle käyttäen kirjallista saantitodistusta</w:t>
      </w:r>
      <w:r w:rsidR="00592E48">
        <w:t xml:space="preserve">, </w:t>
      </w:r>
      <w:r w:rsidR="00E23F2C">
        <w:t xml:space="preserve">postiennakkoa, </w:t>
      </w:r>
      <w:r w:rsidR="006C2AAA">
        <w:t xml:space="preserve">vakuutettua tai kirjattua </w:t>
      </w:r>
      <w:r w:rsidR="00F90070">
        <w:t>lähetystä</w:t>
      </w:r>
      <w:r w:rsidR="00987012">
        <w:t xml:space="preserve">. </w:t>
      </w:r>
      <w:r w:rsidR="00A20AB8">
        <w:t>Saapuvasta lähetyksestä tulee voida saada ilmoitus tekstiviestillä tai sähköpostitse.</w:t>
      </w:r>
    </w:p>
    <w:p w14:paraId="4D020946" w14:textId="77777777" w:rsidR="00987012" w:rsidRDefault="00987012" w:rsidP="001A1C33">
      <w:pPr>
        <w:ind w:left="1304" w:firstLine="3"/>
      </w:pPr>
    </w:p>
    <w:p w14:paraId="622A9EBD" w14:textId="77777777" w:rsidR="00987012" w:rsidRPr="00806C08" w:rsidRDefault="00987012" w:rsidP="001A1C33">
      <w:pPr>
        <w:ind w:firstLine="1304"/>
        <w:rPr>
          <w:b/>
        </w:rPr>
      </w:pPr>
      <w:r w:rsidRPr="00806C08">
        <w:rPr>
          <w:b/>
        </w:rPr>
        <w:t>Asiakaspalvelu</w:t>
      </w:r>
    </w:p>
    <w:p w14:paraId="1818B079" w14:textId="77777777" w:rsidR="00987012" w:rsidRDefault="00987012" w:rsidP="001A1C33">
      <w:r>
        <w:tab/>
      </w:r>
      <w:r>
        <w:tab/>
      </w:r>
    </w:p>
    <w:p w14:paraId="204323D6" w14:textId="29D45FC8" w:rsidR="001A1C33" w:rsidRPr="00774520" w:rsidRDefault="00592E48" w:rsidP="001A1C33">
      <w:pPr>
        <w:tabs>
          <w:tab w:val="left" w:pos="1304"/>
        </w:tabs>
        <w:ind w:left="1332"/>
      </w:pPr>
      <w:r>
        <w:t>T</w:t>
      </w:r>
      <w:r w:rsidR="00987012">
        <w:t>oimittajalla on asiakaspalvelunumero, johon vastataan viivytyksettä</w:t>
      </w:r>
      <w:r w:rsidR="00E23F2C">
        <w:t xml:space="preserve"> jokaisena arkipäivänä</w:t>
      </w:r>
      <w:r w:rsidR="001A1C33">
        <w:t xml:space="preserve"> klo 8-16</w:t>
      </w:r>
      <w:r w:rsidR="00987012">
        <w:t xml:space="preserve"> ja josta Ke</w:t>
      </w:r>
      <w:r w:rsidR="006C2AAA">
        <w:t>la saa asiakas</w:t>
      </w:r>
      <w:r w:rsidR="00A81202">
        <w:t xml:space="preserve">palvelua </w:t>
      </w:r>
      <w:r w:rsidR="001A1C33">
        <w:t xml:space="preserve">suomen kielellä </w:t>
      </w:r>
      <w:r w:rsidR="006A4BCA">
        <w:t>lähetysten</w:t>
      </w:r>
      <w:r w:rsidR="00987012">
        <w:t xml:space="preserve"> kuljetukseen ja jakeluun liittyvissä asioissa. </w:t>
      </w:r>
    </w:p>
    <w:p w14:paraId="4AC28F19" w14:textId="77777777" w:rsidR="001A1C33" w:rsidRPr="007830B7" w:rsidRDefault="001A1C33" w:rsidP="001A1C33">
      <w:pPr>
        <w:tabs>
          <w:tab w:val="left" w:pos="1304"/>
        </w:tabs>
        <w:ind w:left="1332"/>
        <w:rPr>
          <w:highlight w:val="yellow"/>
        </w:rPr>
      </w:pPr>
    </w:p>
    <w:p w14:paraId="322E85DF" w14:textId="25F1D854" w:rsidR="00AA3438" w:rsidRDefault="001A1C33" w:rsidP="001A1C33">
      <w:pPr>
        <w:ind w:left="1304"/>
      </w:pPr>
      <w:r w:rsidRPr="00774520">
        <w:t>Asiakaspalvelu vastaa sähköpostitse tapahtuvaan yhteydenottoon viimeistään seuraavan työpäivän aikana</w:t>
      </w:r>
      <w:r>
        <w:t>.</w:t>
      </w:r>
    </w:p>
    <w:p w14:paraId="4FF5A855" w14:textId="0BBB64C2" w:rsidR="007C3AFE" w:rsidRDefault="007C3AFE" w:rsidP="001A1C33">
      <w:pPr>
        <w:ind w:left="1304"/>
      </w:pPr>
    </w:p>
    <w:p w14:paraId="3F4CE189" w14:textId="6311536F" w:rsidR="001A1C33" w:rsidRDefault="00A20AB8" w:rsidP="00323B7E">
      <w:pPr>
        <w:ind w:left="1304"/>
      </w:pPr>
      <w:r>
        <w:t xml:space="preserve">Toimittaja voi </w:t>
      </w:r>
      <w:r w:rsidR="00283A3B">
        <w:t>käyttää</w:t>
      </w:r>
      <w:r w:rsidR="00B147E2">
        <w:t xml:space="preserve"> myös muita vaihtoehtoisia palvelukanavia.</w:t>
      </w:r>
    </w:p>
    <w:p w14:paraId="7F487DE3" w14:textId="77777777" w:rsidR="00B147E2" w:rsidRDefault="00B147E2" w:rsidP="00323B7E">
      <w:pPr>
        <w:ind w:left="1304"/>
      </w:pPr>
    </w:p>
    <w:p w14:paraId="00CD87A5" w14:textId="40081AA0" w:rsidR="00987012" w:rsidRDefault="001A1C33" w:rsidP="00323B7E">
      <w:pPr>
        <w:ind w:left="1304"/>
      </w:pPr>
      <w:r>
        <w:t>Toimittajan tulee nimetä Kelalle oma yhteyshenkilö</w:t>
      </w:r>
      <w:r w:rsidR="00DE6F54">
        <w:t>, joka vastaa Kelalle sovituista palveluista.</w:t>
      </w:r>
    </w:p>
    <w:p w14:paraId="1BBD3C2B" w14:textId="77777777" w:rsidR="001A1C33" w:rsidRDefault="001A1C33" w:rsidP="001A1C33">
      <w:pPr>
        <w:ind w:firstLine="1304"/>
        <w:rPr>
          <w:b/>
        </w:rPr>
      </w:pPr>
    </w:p>
    <w:p w14:paraId="67D96934" w14:textId="3D059F4E" w:rsidR="00987012" w:rsidRPr="00806C08" w:rsidRDefault="00987012" w:rsidP="001A1C33">
      <w:pPr>
        <w:ind w:firstLine="1304"/>
        <w:rPr>
          <w:b/>
        </w:rPr>
      </w:pPr>
      <w:r w:rsidRPr="00806C08">
        <w:rPr>
          <w:b/>
        </w:rPr>
        <w:t>Laskut</w:t>
      </w:r>
    </w:p>
    <w:p w14:paraId="1AA5ECCD" w14:textId="77777777" w:rsidR="00987012" w:rsidRDefault="00987012" w:rsidP="001A1C33">
      <w:pPr>
        <w:ind w:firstLine="2"/>
      </w:pPr>
    </w:p>
    <w:p w14:paraId="6A7A2B8B" w14:textId="029994A8" w:rsidR="00987012" w:rsidRDefault="00A81202" w:rsidP="001A1C33">
      <w:pPr>
        <w:ind w:left="1304" w:firstLine="3"/>
      </w:pPr>
      <w:r>
        <w:t>Toimittajan tulee voida laskuttaa</w:t>
      </w:r>
      <w:r w:rsidR="00987012">
        <w:t xml:space="preserve"> </w:t>
      </w:r>
      <w:r>
        <w:t xml:space="preserve">Kelaa </w:t>
      </w:r>
      <w:r w:rsidR="00987012" w:rsidRPr="00A81202">
        <w:t>kuukausittain</w:t>
      </w:r>
      <w:r w:rsidR="00987012">
        <w:t xml:space="preserve"> jäl</w:t>
      </w:r>
      <w:r w:rsidR="00742F84">
        <w:t>kikäteen. Lasku tulee olla</w:t>
      </w:r>
      <w:r w:rsidR="00987012">
        <w:t xml:space="preserve"> eritelty, </w:t>
      </w:r>
      <w:r w:rsidR="00742F84">
        <w:t xml:space="preserve">siten </w:t>
      </w:r>
      <w:r w:rsidR="00EE6A0C">
        <w:t>että siinä</w:t>
      </w:r>
      <w:r w:rsidR="00987012">
        <w:t xml:space="preserve"> näkyvät sopimuksen mukaiset </w:t>
      </w:r>
      <w:r w:rsidR="00AC54BC">
        <w:t>palvelut</w:t>
      </w:r>
      <w:r w:rsidR="00EE6A0C">
        <w:t xml:space="preserve"> eriteltyinä tuotteittain</w:t>
      </w:r>
      <w:r w:rsidR="00E23F2C">
        <w:t>,</w:t>
      </w:r>
      <w:r w:rsidR="00AC54BC">
        <w:t xml:space="preserve"> kappaleittain ja euroittain.</w:t>
      </w:r>
      <w:r w:rsidR="00E23F2C">
        <w:t xml:space="preserve"> </w:t>
      </w:r>
    </w:p>
    <w:p w14:paraId="59BD2C6B" w14:textId="10182CE1" w:rsidR="00987012" w:rsidRPr="00C73CBF" w:rsidRDefault="00A81202" w:rsidP="001A1C33">
      <w:pPr>
        <w:pStyle w:val="Otsikko1"/>
        <w:ind w:left="425" w:firstLine="871"/>
        <w:rPr>
          <w:sz w:val="22"/>
          <w:szCs w:val="22"/>
        </w:rPr>
      </w:pPr>
      <w:r w:rsidRPr="004A55A7">
        <w:rPr>
          <w:sz w:val="22"/>
          <w:szCs w:val="22"/>
        </w:rPr>
        <w:t>Hinnoittelu</w:t>
      </w:r>
    </w:p>
    <w:p w14:paraId="3098934B" w14:textId="20ACED3C" w:rsidR="00524522" w:rsidRDefault="004A55A7" w:rsidP="001A1C33">
      <w:pPr>
        <w:ind w:left="1296"/>
      </w:pPr>
      <w:r>
        <w:t>H</w:t>
      </w:r>
      <w:r w:rsidR="00DE6F54">
        <w:t>intojen</w:t>
      </w:r>
      <w:r>
        <w:t xml:space="preserve"> </w:t>
      </w:r>
      <w:r w:rsidR="00987012">
        <w:t>tulee sisältää kaikki kustannukset</w:t>
      </w:r>
      <w:r w:rsidR="00EE6A0C">
        <w:t>, kuten</w:t>
      </w:r>
      <w:r w:rsidR="00987012">
        <w:t xml:space="preserve"> </w:t>
      </w:r>
      <w:r w:rsidR="00524522">
        <w:t>mm:</w:t>
      </w:r>
    </w:p>
    <w:p w14:paraId="2EDA979C" w14:textId="77777777" w:rsidR="00524522" w:rsidRDefault="00987012" w:rsidP="00524522">
      <w:pPr>
        <w:pStyle w:val="Luettelokappale"/>
        <w:numPr>
          <w:ilvl w:val="0"/>
          <w:numId w:val="22"/>
        </w:numPr>
      </w:pPr>
      <w:r w:rsidRPr="00F0531E">
        <w:t>punnitseminen ja fr</w:t>
      </w:r>
      <w:r w:rsidR="00D96E7F">
        <w:t xml:space="preserve">ankeeraus, </w:t>
      </w:r>
    </w:p>
    <w:p w14:paraId="031663F1" w14:textId="77777777" w:rsidR="00524522" w:rsidRDefault="00987012" w:rsidP="00524522">
      <w:pPr>
        <w:pStyle w:val="Luettelokappale"/>
        <w:numPr>
          <w:ilvl w:val="0"/>
          <w:numId w:val="22"/>
        </w:numPr>
      </w:pPr>
      <w:r w:rsidRPr="00F0531E">
        <w:t xml:space="preserve">mahdolliset lisämerkinnät ja vastaavat, </w:t>
      </w:r>
    </w:p>
    <w:p w14:paraId="57068D15" w14:textId="77777777" w:rsidR="00524522" w:rsidRDefault="00987012" w:rsidP="00524522">
      <w:pPr>
        <w:pStyle w:val="Luettelokappale"/>
        <w:numPr>
          <w:ilvl w:val="0"/>
          <w:numId w:val="22"/>
        </w:numPr>
      </w:pPr>
      <w:r w:rsidRPr="00F0531E">
        <w:t>lähetyksen toimittami</w:t>
      </w:r>
      <w:r w:rsidR="00D96E7F">
        <w:t>nen</w:t>
      </w:r>
      <w:r w:rsidRPr="00F0531E">
        <w:t xml:space="preserve"> vastaanottajalle</w:t>
      </w:r>
      <w:r w:rsidR="004A55A7">
        <w:t xml:space="preserve"> kotimaassa sekä ulkomailla</w:t>
      </w:r>
      <w:r w:rsidRPr="00F0531E">
        <w:t xml:space="preserve"> </w:t>
      </w:r>
    </w:p>
    <w:p w14:paraId="495DE527" w14:textId="77B32C44" w:rsidR="00987012" w:rsidRPr="00F0531E" w:rsidRDefault="00987012" w:rsidP="00524522">
      <w:pPr>
        <w:pStyle w:val="Luettelokappale"/>
        <w:numPr>
          <w:ilvl w:val="0"/>
          <w:numId w:val="22"/>
        </w:numPr>
      </w:pPr>
      <w:r w:rsidRPr="00F0531E">
        <w:t>toimittamatta jääneiden läh</w:t>
      </w:r>
      <w:r w:rsidR="00D96E7F">
        <w:t xml:space="preserve">etysten palauttaminen lähetyksessä </w:t>
      </w:r>
      <w:r w:rsidRPr="00F0531E">
        <w:t>ilmen</w:t>
      </w:r>
      <w:r>
        <w:t xml:space="preserve">evään Kelan lähetysosoitteeseen </w:t>
      </w:r>
      <w:r w:rsidR="00283A3B">
        <w:t xml:space="preserve">tai </w:t>
      </w:r>
      <w:r w:rsidR="00524522">
        <w:t>K</w:t>
      </w:r>
      <w:r>
        <w:t>elan ilmoi</w:t>
      </w:r>
      <w:r w:rsidR="00EE6A0C">
        <w:t>ttamaan osoitteeseen</w:t>
      </w:r>
      <w:r>
        <w:t>.</w:t>
      </w:r>
      <w:r w:rsidR="004A55A7">
        <w:t xml:space="preserve"> </w:t>
      </w:r>
      <w:r w:rsidR="00524522">
        <w:t>(</w:t>
      </w:r>
      <w:r w:rsidR="004A55A7">
        <w:t>Valmiiksi maksetuissa kuorissa nämä kulut ovat etukäteen veloitettu</w:t>
      </w:r>
      <w:r w:rsidR="00524522">
        <w:t>)</w:t>
      </w:r>
      <w:r w:rsidR="004A55A7">
        <w:t xml:space="preserve">. </w:t>
      </w:r>
      <w:r w:rsidRPr="00F0531E">
        <w:t xml:space="preserve">  </w:t>
      </w:r>
    </w:p>
    <w:p w14:paraId="322CF2AB" w14:textId="77777777" w:rsidR="00987012" w:rsidRPr="00F0531E" w:rsidRDefault="00987012" w:rsidP="001A1C33">
      <w:pPr>
        <w:ind w:left="1296" w:firstLine="9"/>
      </w:pPr>
    </w:p>
    <w:p w14:paraId="01665A60" w14:textId="591DDC83" w:rsidR="00987012" w:rsidRDefault="004A55A7" w:rsidP="001A1C33">
      <w:pPr>
        <w:ind w:left="1296" w:firstLine="9"/>
      </w:pPr>
      <w:r w:rsidRPr="004A55A7">
        <w:t>K</w:t>
      </w:r>
      <w:r w:rsidR="00D96E7F">
        <w:t>irjeiden ja pakettien</w:t>
      </w:r>
      <w:r w:rsidR="00987012" w:rsidRPr="004A55A7">
        <w:t xml:space="preserve"> kappalehinnan lisäksi Kela maksaa ainoastaan Kelan tilaamista mahdollisista lisäpalveluista aiheutuvat kustannukset</w:t>
      </w:r>
      <w:r w:rsidR="00E23F2C">
        <w:t xml:space="preserve"> palvelun tarjoajan hinnaston mukaan</w:t>
      </w:r>
      <w:r w:rsidR="00987012" w:rsidRPr="004A55A7">
        <w:t>, kuten kirjeen toimittami</w:t>
      </w:r>
      <w:r w:rsidR="003A730D">
        <w:t xml:space="preserve">sesta </w:t>
      </w:r>
      <w:r w:rsidR="00987012" w:rsidRPr="004A55A7">
        <w:t>kirjallista saantitod</w:t>
      </w:r>
      <w:r w:rsidR="00D96E7F">
        <w:t xml:space="preserve">istusta </w:t>
      </w:r>
      <w:r w:rsidR="003A730D">
        <w:t xml:space="preserve">vastaan </w:t>
      </w:r>
      <w:r w:rsidR="00D96E7F">
        <w:t xml:space="preserve">tai kirjattuna kirjeenä tms. </w:t>
      </w:r>
    </w:p>
    <w:p w14:paraId="69A16960" w14:textId="103CB886" w:rsidR="009A5611" w:rsidRDefault="009A5611" w:rsidP="001A1C33">
      <w:pPr>
        <w:ind w:left="1296" w:firstLine="9"/>
      </w:pPr>
    </w:p>
    <w:p w14:paraId="047F960B" w14:textId="6BF73B7D" w:rsidR="009A5611" w:rsidRDefault="009A5611" w:rsidP="001A1C33">
      <w:pPr>
        <w:ind w:left="1296" w:firstLine="9"/>
        <w:rPr>
          <w:b/>
        </w:rPr>
      </w:pPr>
      <w:r w:rsidRPr="009A5611">
        <w:rPr>
          <w:b/>
        </w:rPr>
        <w:t>Palvelujen raportointi</w:t>
      </w:r>
      <w:r w:rsidR="00D51DC2">
        <w:rPr>
          <w:b/>
        </w:rPr>
        <w:t xml:space="preserve"> ja seuranta</w:t>
      </w:r>
    </w:p>
    <w:p w14:paraId="61165AB9" w14:textId="1CEB7095" w:rsidR="009A5611" w:rsidRDefault="009A5611" w:rsidP="001A1C33">
      <w:pPr>
        <w:ind w:left="1296" w:firstLine="9"/>
        <w:rPr>
          <w:b/>
        </w:rPr>
      </w:pPr>
    </w:p>
    <w:p w14:paraId="464C695E" w14:textId="614CC65F" w:rsidR="00B12536" w:rsidRDefault="00B12536" w:rsidP="001A1C33">
      <w:pPr>
        <w:autoSpaceDE w:val="0"/>
        <w:autoSpaceDN w:val="0"/>
        <w:adjustRightInd w:val="0"/>
        <w:ind w:left="1304"/>
      </w:pPr>
      <w:r>
        <w:t>Toimittajan on</w:t>
      </w:r>
      <w:r w:rsidRPr="00BC4F96">
        <w:t xml:space="preserve"> raportoitava </w:t>
      </w:r>
      <w:r>
        <w:t>käytetyistä palveluista neljännes- sekä vuosiraport</w:t>
      </w:r>
      <w:r w:rsidR="006530F1">
        <w:t>illa</w:t>
      </w:r>
      <w:r>
        <w:t>. Raporttien tulee sisält</w:t>
      </w:r>
      <w:r w:rsidR="00157621">
        <w:t>ää palveluittain</w:t>
      </w:r>
      <w:r w:rsidR="006530F1">
        <w:t xml:space="preserve"> kappale- sekä euromäärät</w:t>
      </w:r>
      <w:r>
        <w:t xml:space="preserve">. </w:t>
      </w:r>
    </w:p>
    <w:p w14:paraId="0A851521" w14:textId="77777777" w:rsidR="00B12536" w:rsidRDefault="00B12536" w:rsidP="001A1C33">
      <w:pPr>
        <w:autoSpaceDE w:val="0"/>
        <w:autoSpaceDN w:val="0"/>
        <w:adjustRightInd w:val="0"/>
        <w:ind w:left="1304"/>
      </w:pPr>
    </w:p>
    <w:p w14:paraId="17B3D5D8" w14:textId="66439C1B" w:rsidR="00D51DC2" w:rsidRDefault="00B12536" w:rsidP="001A1C33">
      <w:pPr>
        <w:autoSpaceDE w:val="0"/>
        <w:autoSpaceDN w:val="0"/>
        <w:adjustRightInd w:val="0"/>
        <w:ind w:left="1304"/>
      </w:pPr>
      <w:r w:rsidRPr="00B12536">
        <w:t>Palvelun poikkeamista tulee raportoida kolmen arkipäivän sisällä</w:t>
      </w:r>
      <w:r w:rsidR="008D3ADF">
        <w:t xml:space="preserve"> niiden havaitsemisesta</w:t>
      </w:r>
      <w:r w:rsidR="00585DE8">
        <w:t>.</w:t>
      </w:r>
      <w:r w:rsidR="00D51DC2">
        <w:t xml:space="preserve"> Lisäksi poikkeamista tulee raportoida neljännes- sekä vuosirapo</w:t>
      </w:r>
      <w:r w:rsidR="001C62C4">
        <w:t>r</w:t>
      </w:r>
      <w:r w:rsidR="00D51DC2">
        <w:t>teilla.</w:t>
      </w:r>
    </w:p>
    <w:p w14:paraId="5B9D82E7" w14:textId="77777777" w:rsidR="00D51DC2" w:rsidRDefault="00D51DC2" w:rsidP="001A1C33">
      <w:pPr>
        <w:autoSpaceDE w:val="0"/>
        <w:autoSpaceDN w:val="0"/>
        <w:adjustRightInd w:val="0"/>
        <w:ind w:left="1304"/>
      </w:pPr>
    </w:p>
    <w:p w14:paraId="12722B8B" w14:textId="45ADECF9" w:rsidR="009A5611" w:rsidRDefault="00D51DC2" w:rsidP="001A1C33">
      <w:pPr>
        <w:autoSpaceDE w:val="0"/>
        <w:autoSpaceDN w:val="0"/>
        <w:adjustRightInd w:val="0"/>
        <w:ind w:left="1304"/>
      </w:pPr>
      <w:r>
        <w:t>T</w:t>
      </w:r>
      <w:r w:rsidR="001C62C4">
        <w:t>oimittajan</w:t>
      </w:r>
      <w:r>
        <w:t xml:space="preserve"> tulee järjestää seurantapalaveri vähintään neljännesvuosittain. </w:t>
      </w:r>
    </w:p>
    <w:p w14:paraId="3C68ECE4" w14:textId="282F2334" w:rsidR="00157621" w:rsidRDefault="00157621" w:rsidP="001A1C33">
      <w:pPr>
        <w:autoSpaceDE w:val="0"/>
        <w:autoSpaceDN w:val="0"/>
        <w:adjustRightInd w:val="0"/>
        <w:ind w:left="1304"/>
      </w:pPr>
    </w:p>
    <w:p w14:paraId="33664A7F" w14:textId="735BA983" w:rsidR="00157621" w:rsidRPr="00B12536" w:rsidRDefault="00A20AB8" w:rsidP="001A1C33">
      <w:pPr>
        <w:autoSpaceDE w:val="0"/>
        <w:autoSpaceDN w:val="0"/>
        <w:adjustRightInd w:val="0"/>
        <w:ind w:left="1304"/>
      </w:pPr>
      <w:r>
        <w:t>Raportointi ja seuranta sisältyvät</w:t>
      </w:r>
      <w:r w:rsidR="00157621">
        <w:t xml:space="preserve"> palveluihin, eikä niistä voida veloittaa erikseen.</w:t>
      </w:r>
    </w:p>
    <w:p w14:paraId="63C1BA2F" w14:textId="7139BE43" w:rsidR="00B23244" w:rsidRPr="00B12536" w:rsidRDefault="00B23244" w:rsidP="001A1C33">
      <w:pPr>
        <w:ind w:left="1296" w:firstLine="9"/>
      </w:pPr>
    </w:p>
    <w:p w14:paraId="34F2D170" w14:textId="05E6A7D6" w:rsidR="00B23244" w:rsidRDefault="00B23244" w:rsidP="001A1C33">
      <w:pPr>
        <w:pStyle w:val="Otsikko3"/>
        <w:numPr>
          <w:ilvl w:val="0"/>
          <w:numId w:val="12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Kirjepalvelu</w:t>
      </w:r>
    </w:p>
    <w:p w14:paraId="76DEEFB4" w14:textId="5147D46B" w:rsidR="00631A69" w:rsidRPr="00B23E03" w:rsidRDefault="00631A69" w:rsidP="001A1C33">
      <w:pPr>
        <w:pStyle w:val="Otsikko3"/>
        <w:numPr>
          <w:ilvl w:val="1"/>
          <w:numId w:val="12"/>
        </w:numPr>
        <w:rPr>
          <w:rFonts w:ascii="Arial" w:hAnsi="Arial"/>
          <w:sz w:val="22"/>
          <w:szCs w:val="22"/>
        </w:rPr>
      </w:pPr>
      <w:r w:rsidRPr="00B23E03">
        <w:rPr>
          <w:rFonts w:ascii="Arial" w:hAnsi="Arial"/>
          <w:sz w:val="22"/>
          <w:szCs w:val="22"/>
        </w:rPr>
        <w:t>Keskitetty tulostus</w:t>
      </w:r>
      <w:r w:rsidR="00F02634" w:rsidRPr="00B23E03">
        <w:rPr>
          <w:rFonts w:ascii="Arial" w:hAnsi="Arial"/>
          <w:sz w:val="22"/>
          <w:szCs w:val="22"/>
        </w:rPr>
        <w:t xml:space="preserve"> ja lähettäminen</w:t>
      </w:r>
    </w:p>
    <w:p w14:paraId="4BACE8A8" w14:textId="64E28F8C" w:rsidR="00031BA7" w:rsidRPr="00B23E03" w:rsidRDefault="00031BA7" w:rsidP="00031BA7">
      <w:pPr>
        <w:pStyle w:val="Leipteksti"/>
      </w:pPr>
    </w:p>
    <w:p w14:paraId="2DF95B30" w14:textId="648B7EF7" w:rsidR="00031BA7" w:rsidRPr="00B23E03" w:rsidRDefault="00031BA7" w:rsidP="00031BA7">
      <w:pPr>
        <w:ind w:left="1306"/>
      </w:pPr>
      <w:r w:rsidRPr="00B23E03">
        <w:t xml:space="preserve">Kelan keskitetystä postituksesta Jyväskylästä lähetettiin vuoden 2021 aikana </w:t>
      </w:r>
      <w:r w:rsidR="0000251A" w:rsidRPr="00B23E03">
        <w:t xml:space="preserve">kotimaan </w:t>
      </w:r>
      <w:r w:rsidRPr="00B23E03">
        <w:t xml:space="preserve">kirjeitä seuraavasti: </w:t>
      </w:r>
    </w:p>
    <w:p w14:paraId="6203C9F1" w14:textId="77777777" w:rsidR="00031BA7" w:rsidRPr="00B23E03" w:rsidRDefault="00031BA7" w:rsidP="00031BA7">
      <w:pPr>
        <w:ind w:left="1306"/>
      </w:pPr>
    </w:p>
    <w:p w14:paraId="1B844DE1" w14:textId="5AB091A9" w:rsidR="00031BA7" w:rsidRPr="00B23E03" w:rsidRDefault="00031BA7" w:rsidP="00031BA7">
      <w:pPr>
        <w:pStyle w:val="Luettelokappale"/>
        <w:numPr>
          <w:ilvl w:val="0"/>
          <w:numId w:val="16"/>
        </w:numPr>
      </w:pPr>
      <w:r w:rsidRPr="00B23E03">
        <w:t>normaalilla kulkunopeudella viimeistään neljäntenä arkipäivänä lähettämisestä</w:t>
      </w:r>
    </w:p>
    <w:p w14:paraId="42D0E4B9" w14:textId="7EB395D8" w:rsidR="00031BA7" w:rsidRPr="00B23E03" w:rsidRDefault="00031BA7" w:rsidP="00031BA7">
      <w:pPr>
        <w:pStyle w:val="Luettelokappale"/>
        <w:ind w:left="1666"/>
      </w:pPr>
      <w:r w:rsidRPr="00B23E03">
        <w:t>C5 kokoluokan kirjeitä noin 14 000 000 kpl</w:t>
      </w:r>
    </w:p>
    <w:p w14:paraId="7699EF11" w14:textId="33D1E637" w:rsidR="00406D85" w:rsidRPr="00B23E03" w:rsidRDefault="00406D85" w:rsidP="00406D85">
      <w:pPr>
        <w:pStyle w:val="Luettelokappale"/>
        <w:numPr>
          <w:ilvl w:val="0"/>
          <w:numId w:val="16"/>
        </w:numPr>
      </w:pPr>
      <w:r w:rsidRPr="00B23E03">
        <w:t>normaalilla kulkunopeudella viimeistään neljäntenä arkipäivänä lähettämisestä</w:t>
      </w:r>
    </w:p>
    <w:p w14:paraId="0A75696C" w14:textId="77777777" w:rsidR="00406D85" w:rsidRPr="00B23E03" w:rsidRDefault="00406D85" w:rsidP="00406D85">
      <w:pPr>
        <w:pStyle w:val="Luettelokappale"/>
        <w:ind w:left="1666"/>
      </w:pPr>
      <w:r w:rsidRPr="00B23E03">
        <w:t xml:space="preserve">C4 kokoluokan kirjeitä noin 77 400 </w:t>
      </w:r>
    </w:p>
    <w:p w14:paraId="4A8868E4" w14:textId="7FBD480D" w:rsidR="00406D85" w:rsidRPr="00B23E03" w:rsidRDefault="00406D85" w:rsidP="00031BA7">
      <w:pPr>
        <w:pStyle w:val="Luettelokappale"/>
        <w:ind w:left="1666"/>
      </w:pPr>
    </w:p>
    <w:p w14:paraId="434EA95D" w14:textId="7590A05F" w:rsidR="0000251A" w:rsidRPr="00B23E03" w:rsidRDefault="0000251A" w:rsidP="00406D85"/>
    <w:p w14:paraId="40CD5E03" w14:textId="77777777" w:rsidR="0000251A" w:rsidRPr="00B23E03" w:rsidRDefault="0000251A" w:rsidP="0000251A">
      <w:pPr>
        <w:pStyle w:val="Leipteksti"/>
      </w:pPr>
    </w:p>
    <w:p w14:paraId="678D1A8E" w14:textId="4E0FE455" w:rsidR="00B147E2" w:rsidRPr="00B23E03" w:rsidRDefault="0000251A" w:rsidP="00323B7E">
      <w:pPr>
        <w:ind w:left="1306"/>
      </w:pPr>
      <w:r w:rsidRPr="00B23E03">
        <w:t>Kelan keskitetystä postituksesta Jyväskylästä lähetettiin vuoden 2021 aikana ulkomaa</w:t>
      </w:r>
      <w:r w:rsidR="00B147E2" w:rsidRPr="00B23E03">
        <w:t>n</w:t>
      </w:r>
      <w:r w:rsidRPr="00B23E03">
        <w:t xml:space="preserve"> kirjeitä</w:t>
      </w:r>
      <w:r w:rsidR="00B147E2" w:rsidRPr="00B23E03">
        <w:t xml:space="preserve"> seuraavasti:</w:t>
      </w:r>
    </w:p>
    <w:p w14:paraId="101EA48C" w14:textId="77777777" w:rsidR="00EA23E8" w:rsidRPr="00B23E03" w:rsidRDefault="00B147E2" w:rsidP="00B147E2">
      <w:pPr>
        <w:pStyle w:val="Luettelokappale"/>
        <w:widowControl/>
        <w:numPr>
          <w:ilvl w:val="0"/>
          <w:numId w:val="16"/>
        </w:numPr>
        <w:spacing w:after="160" w:line="259" w:lineRule="auto"/>
        <w:rPr>
          <w:bCs/>
        </w:rPr>
      </w:pPr>
      <w:r w:rsidRPr="00B23E03">
        <w:t xml:space="preserve">yhteensä kirjeitä noin </w:t>
      </w:r>
      <w:r w:rsidR="0000251A" w:rsidRPr="00B23E03">
        <w:t>1</w:t>
      </w:r>
      <w:r w:rsidRPr="00B23E03">
        <w:rPr>
          <w:bCs/>
        </w:rPr>
        <w:t>50 000 kp</w:t>
      </w:r>
      <w:r w:rsidR="00EA23E8" w:rsidRPr="00B23E03">
        <w:rPr>
          <w:bCs/>
        </w:rPr>
        <w:t>l</w:t>
      </w:r>
    </w:p>
    <w:p w14:paraId="70914706" w14:textId="12014A43" w:rsidR="00B147E2" w:rsidRPr="00B23E03" w:rsidRDefault="00EA23E8" w:rsidP="00B147E2">
      <w:pPr>
        <w:pStyle w:val="Luettelokappale"/>
        <w:widowControl/>
        <w:numPr>
          <w:ilvl w:val="0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>Ne jakautuivat suunnilleen seuraavasti:</w:t>
      </w:r>
      <w:r w:rsidR="00B147E2" w:rsidRPr="00B23E03">
        <w:rPr>
          <w:bCs/>
        </w:rPr>
        <w:t xml:space="preserve"> </w:t>
      </w:r>
    </w:p>
    <w:p w14:paraId="68897EC7" w14:textId="439AC772" w:rsidR="0000251A" w:rsidRPr="00B23E03" w:rsidRDefault="0000251A" w:rsidP="00B147E2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>Eurooppa (Eu-maat)</w:t>
      </w:r>
      <w:r w:rsidR="00B147E2" w:rsidRPr="00B23E03">
        <w:rPr>
          <w:bCs/>
        </w:rPr>
        <w:t xml:space="preserve"> </w:t>
      </w:r>
      <w:r w:rsidR="008165CA" w:rsidRPr="00B23E03">
        <w:rPr>
          <w:bCs/>
        </w:rPr>
        <w:t>85%</w:t>
      </w:r>
    </w:p>
    <w:p w14:paraId="14CB8728" w14:textId="24C094F8" w:rsidR="0000251A" w:rsidRPr="00B23E03" w:rsidRDefault="0000251A" w:rsidP="00B147E2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 xml:space="preserve">Eurooppa (Eu:n ulkopuoliset maat) </w:t>
      </w:r>
      <w:r w:rsidR="008165CA" w:rsidRPr="00B23E03">
        <w:rPr>
          <w:bCs/>
        </w:rPr>
        <w:t>6%</w:t>
      </w:r>
    </w:p>
    <w:p w14:paraId="11C5DE9B" w14:textId="3296599E" w:rsidR="0000251A" w:rsidRPr="00B23E03" w:rsidRDefault="0000251A" w:rsidP="00B147E2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 xml:space="preserve">Muu maailma </w:t>
      </w:r>
      <w:r w:rsidR="008165CA" w:rsidRPr="00B23E03">
        <w:rPr>
          <w:bCs/>
        </w:rPr>
        <w:t>9%</w:t>
      </w:r>
    </w:p>
    <w:p w14:paraId="776D6845" w14:textId="71FA0262" w:rsidR="008D3ADF" w:rsidRPr="00B23E03" w:rsidRDefault="008D3ADF" w:rsidP="008D3ADF">
      <w:pPr>
        <w:pStyle w:val="Luettelokappale"/>
        <w:widowControl/>
        <w:numPr>
          <w:ilvl w:val="0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>Karkeasti suurimmat määrät ulkomaille postitetuista jakautuivat maakohtaisesti seuraavasti (top 5:)</w:t>
      </w:r>
    </w:p>
    <w:p w14:paraId="33F148DE" w14:textId="03CAFA94" w:rsidR="008D3ADF" w:rsidRPr="00B23E03" w:rsidRDefault="008D3ADF" w:rsidP="008D3ADF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>Ruotsi 40%</w:t>
      </w:r>
    </w:p>
    <w:p w14:paraId="1CFBB3C5" w14:textId="7CC68EB0" w:rsidR="008D3ADF" w:rsidRPr="00B23E03" w:rsidRDefault="008D3ADF" w:rsidP="008D3ADF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>Viro 14%</w:t>
      </w:r>
    </w:p>
    <w:p w14:paraId="685CEEA5" w14:textId="70BC6608" w:rsidR="008D3ADF" w:rsidRPr="00B23E03" w:rsidRDefault="008D3ADF" w:rsidP="008D3ADF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>Saksa 6%</w:t>
      </w:r>
    </w:p>
    <w:p w14:paraId="06A33280" w14:textId="56713C82" w:rsidR="008D3ADF" w:rsidRPr="00B23E03" w:rsidRDefault="008D3ADF" w:rsidP="008D3ADF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>UK 5%</w:t>
      </w:r>
    </w:p>
    <w:p w14:paraId="512B2111" w14:textId="71BD2265" w:rsidR="008D3ADF" w:rsidRPr="00B23E03" w:rsidRDefault="008D3ADF" w:rsidP="008D3ADF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 xml:space="preserve">Espanja </w:t>
      </w:r>
      <w:r w:rsidR="0049126F" w:rsidRPr="00B23E03">
        <w:rPr>
          <w:bCs/>
        </w:rPr>
        <w:t>5</w:t>
      </w:r>
      <w:r w:rsidRPr="00B23E03">
        <w:rPr>
          <w:bCs/>
        </w:rPr>
        <w:t>%</w:t>
      </w:r>
    </w:p>
    <w:p w14:paraId="288BF0C1" w14:textId="5903E962" w:rsidR="008D3ADF" w:rsidRPr="00B23E03" w:rsidRDefault="0049126F" w:rsidP="008D3ADF">
      <w:pPr>
        <w:pStyle w:val="Luettelokappale"/>
        <w:widowControl/>
        <w:numPr>
          <w:ilvl w:val="1"/>
          <w:numId w:val="16"/>
        </w:numPr>
        <w:spacing w:after="160" w:line="259" w:lineRule="auto"/>
        <w:rPr>
          <w:bCs/>
        </w:rPr>
      </w:pPr>
      <w:r w:rsidRPr="00B23E03">
        <w:rPr>
          <w:bCs/>
        </w:rPr>
        <w:t>loput 30% jakautuivat 120 eri maan kesken.</w:t>
      </w:r>
    </w:p>
    <w:p w14:paraId="20D3522A" w14:textId="77777777" w:rsidR="0000251A" w:rsidRPr="00B23E03" w:rsidRDefault="0000251A" w:rsidP="0000251A">
      <w:pPr>
        <w:widowControl/>
        <w:spacing w:after="160" w:line="259" w:lineRule="auto"/>
        <w:ind w:left="1304"/>
        <w:rPr>
          <w:bCs/>
        </w:rPr>
      </w:pPr>
    </w:p>
    <w:p w14:paraId="50D14D3D" w14:textId="5CD14151" w:rsidR="00080CA2" w:rsidRPr="00B23E03" w:rsidRDefault="00080CA2" w:rsidP="00323B7E">
      <w:pPr>
        <w:ind w:left="1306"/>
      </w:pPr>
      <w:r w:rsidRPr="00B23E03">
        <w:t xml:space="preserve">Keskimääräinen päivittäinen </w:t>
      </w:r>
      <w:r w:rsidR="005240EF" w:rsidRPr="00B23E03">
        <w:t xml:space="preserve">kirjeiden </w:t>
      </w:r>
      <w:r w:rsidRPr="00B23E03">
        <w:t>lähetysmäärä:</w:t>
      </w:r>
    </w:p>
    <w:p w14:paraId="30EFA5DD" w14:textId="19433FBE" w:rsidR="00080CA2" w:rsidRPr="00B23E03" w:rsidRDefault="00080CA2" w:rsidP="00080CA2">
      <w:pPr>
        <w:pStyle w:val="Luettelokappale"/>
        <w:widowControl/>
        <w:numPr>
          <w:ilvl w:val="1"/>
          <w:numId w:val="16"/>
        </w:numPr>
        <w:spacing w:after="160" w:line="259" w:lineRule="auto"/>
      </w:pPr>
      <w:r w:rsidRPr="00B23E03">
        <w:t>50 000 kirjettä/päivä</w:t>
      </w:r>
    </w:p>
    <w:p w14:paraId="576321B9" w14:textId="550A4641" w:rsidR="00080CA2" w:rsidRPr="00B23E03" w:rsidRDefault="00EA23E8" w:rsidP="00080CA2">
      <w:pPr>
        <w:pStyle w:val="Luettelokappale"/>
        <w:widowControl/>
        <w:numPr>
          <w:ilvl w:val="1"/>
          <w:numId w:val="16"/>
        </w:numPr>
        <w:spacing w:after="160" w:line="259" w:lineRule="auto"/>
      </w:pPr>
      <w:r w:rsidRPr="00B23E03">
        <w:t xml:space="preserve">päivittäin </w:t>
      </w:r>
      <w:r w:rsidR="00080CA2" w:rsidRPr="00B23E03">
        <w:t xml:space="preserve">määrät </w:t>
      </w:r>
      <w:r w:rsidRPr="00B23E03">
        <w:t>vaihtelevat</w:t>
      </w:r>
      <w:r w:rsidR="00080CA2" w:rsidRPr="00B23E03">
        <w:t xml:space="preserve"> välillä 30 000 – 85 000 kirjettä/päivä</w:t>
      </w:r>
    </w:p>
    <w:p w14:paraId="4B192669" w14:textId="714FF85D" w:rsidR="00EA23E8" w:rsidRPr="00B23E03" w:rsidRDefault="00EA23E8" w:rsidP="00080CA2">
      <w:pPr>
        <w:pStyle w:val="Luettelokappale"/>
        <w:widowControl/>
        <w:numPr>
          <w:ilvl w:val="1"/>
          <w:numId w:val="16"/>
        </w:numPr>
        <w:spacing w:after="160" w:line="259" w:lineRule="auto"/>
      </w:pPr>
      <w:r w:rsidRPr="00B23E03">
        <w:t>vuosittain</w:t>
      </w:r>
      <w:r w:rsidR="00080CA2" w:rsidRPr="00B23E03">
        <w:t xml:space="preserve"> tammikuussa ylimääräisenä eränä viikon aikana 650 000 kirjett</w:t>
      </w:r>
      <w:r w:rsidRPr="00B23E03">
        <w:t>ä</w:t>
      </w:r>
    </w:p>
    <w:p w14:paraId="559BC681" w14:textId="74746EEA" w:rsidR="00080CA2" w:rsidRPr="00B23E03" w:rsidRDefault="00EA23E8" w:rsidP="00080CA2">
      <w:pPr>
        <w:pStyle w:val="Luettelokappale"/>
        <w:widowControl/>
        <w:numPr>
          <w:ilvl w:val="1"/>
          <w:numId w:val="16"/>
        </w:numPr>
        <w:spacing w:after="160" w:line="259" w:lineRule="auto"/>
      </w:pPr>
      <w:r w:rsidRPr="00B23E03">
        <w:t xml:space="preserve">100 000-200 000 kirjeen yksittäisiä eriä tyypillisesti </w:t>
      </w:r>
      <w:r w:rsidR="00323B7E" w:rsidRPr="00B23E03">
        <w:t xml:space="preserve">oppilaitosten </w:t>
      </w:r>
      <w:r w:rsidRPr="00B23E03">
        <w:t xml:space="preserve">lukukausien </w:t>
      </w:r>
      <w:r w:rsidR="00323B7E" w:rsidRPr="00B23E03">
        <w:t>ajoittamina</w:t>
      </w:r>
      <w:r w:rsidRPr="00B23E03">
        <w:t>.</w:t>
      </w:r>
    </w:p>
    <w:p w14:paraId="5BA85AA5" w14:textId="77777777" w:rsidR="00B147E2" w:rsidRPr="00B23E03" w:rsidRDefault="00B147E2" w:rsidP="00B147E2">
      <w:pPr>
        <w:pStyle w:val="Luettelokappale"/>
        <w:widowControl/>
        <w:spacing w:after="160" w:line="259" w:lineRule="auto"/>
        <w:ind w:left="2386"/>
      </w:pPr>
    </w:p>
    <w:p w14:paraId="1F95B7CC" w14:textId="1DB0B3CE" w:rsidR="00031BA7" w:rsidRPr="00B23E03" w:rsidRDefault="00080CA2" w:rsidP="00323B7E">
      <w:pPr>
        <w:ind w:left="1306"/>
      </w:pPr>
      <w:r w:rsidRPr="00B23E03">
        <w:t xml:space="preserve">Keskimääräinen </w:t>
      </w:r>
      <w:r w:rsidR="005240EF" w:rsidRPr="00B23E03">
        <w:t>kirje</w:t>
      </w:r>
      <w:r w:rsidRPr="00B23E03">
        <w:t>k</w:t>
      </w:r>
      <w:r w:rsidR="00031BA7" w:rsidRPr="00B23E03">
        <w:t>uoren sisältö:</w:t>
      </w:r>
    </w:p>
    <w:p w14:paraId="1172B9D1" w14:textId="52A78F57" w:rsidR="00323B7E" w:rsidRPr="00B23E03" w:rsidRDefault="00080CA2" w:rsidP="00323B7E">
      <w:pPr>
        <w:pStyle w:val="Luettelokappale"/>
        <w:widowControl/>
        <w:numPr>
          <w:ilvl w:val="1"/>
          <w:numId w:val="16"/>
        </w:numPr>
        <w:spacing w:after="160" w:line="259" w:lineRule="auto"/>
      </w:pPr>
      <w:r w:rsidRPr="00B23E03">
        <w:t>noin 2,</w:t>
      </w:r>
      <w:r w:rsidR="00031BA7" w:rsidRPr="00B23E03">
        <w:t>5 A4 arkkia</w:t>
      </w:r>
      <w:r w:rsidR="00B147E2" w:rsidRPr="00B23E03">
        <w:t>/kuori</w:t>
      </w:r>
    </w:p>
    <w:p w14:paraId="7BC764AE" w14:textId="62C41ACA" w:rsidR="00031BA7" w:rsidRPr="00B23E03" w:rsidRDefault="00323B7E" w:rsidP="00323B7E">
      <w:pPr>
        <w:ind w:left="1306"/>
      </w:pPr>
      <w:r w:rsidRPr="00B23E03">
        <w:t>C5 kokoluokan k</w:t>
      </w:r>
      <w:r w:rsidR="005240EF" w:rsidRPr="00B23E03">
        <w:t>irje</w:t>
      </w:r>
      <w:r w:rsidR="00031BA7" w:rsidRPr="00B23E03">
        <w:t>kuorien sisällöt voivat vaihdella seuraavasti:</w:t>
      </w:r>
    </w:p>
    <w:p w14:paraId="2B6E6325" w14:textId="70756D05" w:rsidR="00031BA7" w:rsidRPr="00B23E03" w:rsidRDefault="00031BA7" w:rsidP="005240EF">
      <w:pPr>
        <w:pStyle w:val="Luettelokappale"/>
        <w:widowControl/>
        <w:numPr>
          <w:ilvl w:val="1"/>
          <w:numId w:val="16"/>
        </w:numPr>
        <w:spacing w:after="160" w:line="259" w:lineRule="auto"/>
      </w:pPr>
      <w:r w:rsidRPr="00B23E03">
        <w:t xml:space="preserve">yhdestä kymmeneen A4 arkkia </w:t>
      </w:r>
    </w:p>
    <w:p w14:paraId="44DE46B3" w14:textId="78F58AA5" w:rsidR="00031BA7" w:rsidRPr="00B23E03" w:rsidRDefault="00031BA7" w:rsidP="005240EF">
      <w:pPr>
        <w:pStyle w:val="Luettelokappale"/>
        <w:widowControl/>
        <w:numPr>
          <w:ilvl w:val="1"/>
          <w:numId w:val="16"/>
        </w:numPr>
        <w:spacing w:after="160" w:line="259" w:lineRule="auto"/>
      </w:pPr>
      <w:r w:rsidRPr="00B23E03">
        <w:t>yhdestä kahdeksaan A4 arkkia + vastauslähetyskuori</w:t>
      </w:r>
    </w:p>
    <w:p w14:paraId="450D08E5" w14:textId="77777777" w:rsidR="00031BA7" w:rsidRPr="00B23E03" w:rsidRDefault="00031BA7" w:rsidP="00031BA7">
      <w:pPr>
        <w:pStyle w:val="Luettelokappale"/>
        <w:ind w:left="2744"/>
      </w:pPr>
    </w:p>
    <w:p w14:paraId="418D8EE9" w14:textId="3FEC445D" w:rsidR="00DF0409" w:rsidRPr="00B23E03" w:rsidRDefault="00B01D1C" w:rsidP="00DF0409">
      <w:pPr>
        <w:widowControl/>
        <w:spacing w:before="195" w:after="195" w:line="240" w:lineRule="auto"/>
        <w:ind w:left="1304"/>
      </w:pPr>
      <w:r w:rsidRPr="00B23E03">
        <w:t>Tutus</w:t>
      </w:r>
      <w:r w:rsidR="00DF0409" w:rsidRPr="00B23E03">
        <w:t xml:space="preserve">tuttuaan toimittajan </w:t>
      </w:r>
      <w:r w:rsidR="00323B7E" w:rsidRPr="00B23E03">
        <w:t>(</w:t>
      </w:r>
      <w:r w:rsidR="00DF0409" w:rsidRPr="00B23E03">
        <w:t>mahdollisiin</w:t>
      </w:r>
      <w:r w:rsidR="00323B7E" w:rsidRPr="00B23E03">
        <w:t>)</w:t>
      </w:r>
      <w:r w:rsidR="00DF0409" w:rsidRPr="00B23E03">
        <w:t xml:space="preserve"> integraatiodokumentaatioihin </w:t>
      </w:r>
      <w:r w:rsidR="00EE47BF" w:rsidRPr="00B23E03">
        <w:t xml:space="preserve">Kelalla on </w:t>
      </w:r>
      <w:r w:rsidR="00C37BB1" w:rsidRPr="00B23E03">
        <w:t xml:space="preserve">todennäköisesti </w:t>
      </w:r>
      <w:r w:rsidR="00EE47BF" w:rsidRPr="00B23E03">
        <w:t>mahdollisuus</w:t>
      </w:r>
      <w:r w:rsidR="00F6019D" w:rsidRPr="00B23E03">
        <w:t xml:space="preserve"> </w:t>
      </w:r>
      <w:r w:rsidR="008165CA" w:rsidRPr="00B23E03">
        <w:t>integroitua</w:t>
      </w:r>
      <w:r w:rsidR="00EE47BF" w:rsidRPr="00B23E03">
        <w:t xml:space="preserve"> </w:t>
      </w:r>
      <w:r w:rsidR="00DF0409" w:rsidRPr="00B23E03">
        <w:t xml:space="preserve">toimittajan </w:t>
      </w:r>
      <w:r w:rsidR="00EE47BF" w:rsidRPr="00B23E03">
        <w:t>lajittelujärjestelmään</w:t>
      </w:r>
      <w:r w:rsidR="00DF0409" w:rsidRPr="00B23E03">
        <w:t xml:space="preserve"> </w:t>
      </w:r>
      <w:r w:rsidR="00AD4D33" w:rsidRPr="00B23E03">
        <w:t xml:space="preserve">vaiheittain ja </w:t>
      </w:r>
      <w:r w:rsidR="0019052F" w:rsidRPr="00B23E03">
        <w:t>merkittävin osin</w:t>
      </w:r>
      <w:r w:rsidR="00AE4B6A">
        <w:t xml:space="preserve"> käyttää</w:t>
      </w:r>
      <w:r w:rsidR="0019052F" w:rsidRPr="00B23E03">
        <w:t xml:space="preserve"> keskitettyä tulostusta </w:t>
      </w:r>
      <w:r w:rsidR="00DF0409" w:rsidRPr="00B23E03">
        <w:t>ja näin osallistua mahdollisesti postituksen esityöhön</w:t>
      </w:r>
      <w:r w:rsidR="00EE47BF" w:rsidRPr="00B23E03">
        <w:t xml:space="preserve"> automatisoidusti ja </w:t>
      </w:r>
      <w:r w:rsidR="00DF0409" w:rsidRPr="00B23E03">
        <w:t>tulostus</w:t>
      </w:r>
      <w:r w:rsidR="00EE47BF" w:rsidRPr="00B23E03">
        <w:t>eräkohtaisesti.</w:t>
      </w:r>
      <w:r w:rsidR="00F6019D" w:rsidRPr="00B23E03">
        <w:t xml:space="preserve"> </w:t>
      </w:r>
      <w:r w:rsidR="006A4BCA" w:rsidRPr="00B23E03">
        <w:t>Tällaista voi olla mm:</w:t>
      </w:r>
      <w:r w:rsidR="00DF0409" w:rsidRPr="00B23E03">
        <w:t xml:space="preserve"> </w:t>
      </w:r>
    </w:p>
    <w:p w14:paraId="1A737358" w14:textId="7163DEAE" w:rsidR="00DF0409" w:rsidRPr="00B23E03" w:rsidRDefault="00DF0409" w:rsidP="00DF0409">
      <w:pPr>
        <w:pStyle w:val="Luettelokappale"/>
        <w:widowControl/>
        <w:numPr>
          <w:ilvl w:val="0"/>
          <w:numId w:val="21"/>
        </w:numPr>
        <w:spacing w:before="195" w:after="195" w:line="240" w:lineRule="auto"/>
      </w:pPr>
      <w:r w:rsidRPr="00B23E03">
        <w:t>osoitteiston lähettäminen toimittajalle lajittelua varten</w:t>
      </w:r>
    </w:p>
    <w:p w14:paraId="530FC741" w14:textId="7F0882A3" w:rsidR="00DF0409" w:rsidRPr="00B23E03" w:rsidRDefault="00DF0409" w:rsidP="00DF0409">
      <w:pPr>
        <w:pStyle w:val="Luettelokappale"/>
        <w:widowControl/>
        <w:numPr>
          <w:ilvl w:val="0"/>
          <w:numId w:val="21"/>
        </w:numPr>
        <w:spacing w:before="195" w:after="195" w:line="240" w:lineRule="auto"/>
      </w:pPr>
      <w:r w:rsidRPr="00B23E03">
        <w:t>Tulostus toimittajan määräämiin laatikoihin ja kuljetusyksiköihin</w:t>
      </w:r>
      <w:r w:rsidR="006A4BCA" w:rsidRPr="00B23E03">
        <w:t xml:space="preserve"> toimittajan lajittelun mukaisesti</w:t>
      </w:r>
      <w:r w:rsidRPr="00B23E03">
        <w:t>.</w:t>
      </w:r>
    </w:p>
    <w:p w14:paraId="51375F90" w14:textId="5459EFCD" w:rsidR="00C37BB1" w:rsidRPr="00B23E03" w:rsidRDefault="00C37BB1" w:rsidP="00DF0409">
      <w:pPr>
        <w:pStyle w:val="Luettelokappale"/>
        <w:widowControl/>
        <w:numPr>
          <w:ilvl w:val="0"/>
          <w:numId w:val="21"/>
        </w:numPr>
        <w:spacing w:before="195" w:after="195" w:line="240" w:lineRule="auto"/>
      </w:pPr>
      <w:r w:rsidRPr="00B23E03">
        <w:t>kirjekuorien poistaminen lähetyserästä</w:t>
      </w:r>
    </w:p>
    <w:p w14:paraId="53701B56" w14:textId="263F54D5" w:rsidR="00C37BB1" w:rsidRPr="00B23E03" w:rsidRDefault="00C37BB1" w:rsidP="00C37BB1">
      <w:pPr>
        <w:pStyle w:val="Luettelokappale"/>
        <w:widowControl/>
        <w:numPr>
          <w:ilvl w:val="1"/>
          <w:numId w:val="21"/>
        </w:numPr>
        <w:spacing w:before="195" w:after="195" w:line="240" w:lineRule="auto"/>
      </w:pPr>
      <w:r w:rsidRPr="00B23E03">
        <w:t>mm. jollain tavalla puutteelliset tai huonot osoitteet</w:t>
      </w:r>
      <w:r w:rsidR="00AE4B6A">
        <w:t xml:space="preserve"> </w:t>
      </w:r>
    </w:p>
    <w:p w14:paraId="6AC32057" w14:textId="563E90F5" w:rsidR="0049126F" w:rsidRPr="00B23E03" w:rsidRDefault="0049126F" w:rsidP="0049126F">
      <w:pPr>
        <w:pStyle w:val="Luettelokappale"/>
        <w:widowControl/>
        <w:numPr>
          <w:ilvl w:val="0"/>
          <w:numId w:val="21"/>
        </w:numPr>
        <w:spacing w:before="195" w:after="195" w:line="240" w:lineRule="auto"/>
      </w:pPr>
      <w:r w:rsidRPr="00B23E03">
        <w:t>kuljetusyksiköiden ja laatikoiden nimeäminen toimittajan toiveiden mukaisesti</w:t>
      </w:r>
    </w:p>
    <w:p w14:paraId="083C7BE5" w14:textId="678B867E" w:rsidR="00C37BB1" w:rsidRPr="00B23E03" w:rsidRDefault="008165CA" w:rsidP="00DF0409">
      <w:pPr>
        <w:widowControl/>
        <w:spacing w:before="195" w:after="195" w:line="240" w:lineRule="auto"/>
        <w:ind w:left="1304"/>
      </w:pPr>
      <w:r w:rsidRPr="00B23E03">
        <w:t>Toimittajan</w:t>
      </w:r>
      <w:r w:rsidR="00F6019D" w:rsidRPr="00B23E03">
        <w:t xml:space="preserve"> ja Kelan tulee vastata </w:t>
      </w:r>
      <w:r w:rsidR="00673DE4" w:rsidRPr="00B23E03">
        <w:t xml:space="preserve">omista </w:t>
      </w:r>
      <w:r w:rsidR="00B147E2" w:rsidRPr="00B23E03">
        <w:t xml:space="preserve">integraatioon </w:t>
      </w:r>
      <w:r w:rsidR="00673DE4" w:rsidRPr="00B23E03">
        <w:t xml:space="preserve">ja käyttöönottoon </w:t>
      </w:r>
      <w:r w:rsidR="00F6019D" w:rsidRPr="00B23E03">
        <w:t>mahdolli</w:t>
      </w:r>
      <w:r w:rsidR="000E15F0" w:rsidRPr="00B23E03">
        <w:t>sesti liittyvistä kuluista itse</w:t>
      </w:r>
      <w:r w:rsidR="00C37BB1" w:rsidRPr="00B23E03">
        <w:t>.</w:t>
      </w:r>
    </w:p>
    <w:p w14:paraId="3A7F0FA1" w14:textId="2582761B" w:rsidR="00EE47BF" w:rsidRPr="00B23E03" w:rsidRDefault="00C37BB1" w:rsidP="00DF0409">
      <w:pPr>
        <w:widowControl/>
        <w:spacing w:before="195" w:after="195" w:line="240" w:lineRule="auto"/>
        <w:ind w:left="1304"/>
      </w:pPr>
      <w:r w:rsidRPr="00B23E03">
        <w:t xml:space="preserve">Integraation toimivuuden testaaminen ja sen tuki </w:t>
      </w:r>
      <w:r w:rsidR="006A4BCA" w:rsidRPr="00B23E03">
        <w:t>sisältyvät</w:t>
      </w:r>
      <w:r w:rsidR="00AE4B6A">
        <w:t xml:space="preserve"> palvelun </w:t>
      </w:r>
      <w:r w:rsidRPr="00B23E03">
        <w:t>hintaan</w:t>
      </w:r>
      <w:r w:rsidR="00F6019D" w:rsidRPr="00B23E03">
        <w:t>.</w:t>
      </w:r>
    </w:p>
    <w:p w14:paraId="62A9D868" w14:textId="77777777" w:rsidR="00031BA7" w:rsidRPr="00031BA7" w:rsidRDefault="00031BA7" w:rsidP="00031BA7">
      <w:pPr>
        <w:ind w:left="1304"/>
      </w:pPr>
    </w:p>
    <w:p w14:paraId="5C920224" w14:textId="77777777" w:rsidR="00770E87" w:rsidRDefault="00770E87" w:rsidP="00770E87">
      <w:pPr>
        <w:pStyle w:val="Leipteksti"/>
        <w:ind w:left="1080" w:firstLine="224"/>
        <w:rPr>
          <w:rFonts w:ascii="Arial" w:hAnsi="Arial"/>
          <w:bCs/>
          <w:szCs w:val="24"/>
        </w:rPr>
      </w:pPr>
      <w:r w:rsidRPr="00A02193">
        <w:rPr>
          <w:rFonts w:ascii="Arial" w:hAnsi="Arial"/>
          <w:bCs/>
          <w:szCs w:val="24"/>
        </w:rPr>
        <w:t xml:space="preserve">Keskitetyssä tulostuksessa käytetään Kelan </w:t>
      </w:r>
      <w:r>
        <w:rPr>
          <w:rFonts w:ascii="Arial" w:hAnsi="Arial"/>
          <w:bCs/>
          <w:szCs w:val="24"/>
        </w:rPr>
        <w:t>k</w:t>
      </w:r>
      <w:r w:rsidRPr="00A02193">
        <w:rPr>
          <w:rFonts w:ascii="Arial" w:hAnsi="Arial"/>
          <w:bCs/>
          <w:szCs w:val="24"/>
        </w:rPr>
        <w:t xml:space="preserve">irjekuoria. </w:t>
      </w:r>
    </w:p>
    <w:p w14:paraId="139C666C" w14:textId="77777777" w:rsidR="00631A69" w:rsidRPr="005E50AF" w:rsidRDefault="00631A69" w:rsidP="001A1C33"/>
    <w:p w14:paraId="5D6087EC" w14:textId="77CB208D" w:rsidR="00631A69" w:rsidRDefault="00770E87" w:rsidP="001A1C33">
      <w:pPr>
        <w:pStyle w:val="Otsikko3"/>
        <w:numPr>
          <w:ilvl w:val="1"/>
          <w:numId w:val="12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Keskushallinnosta</w:t>
      </w:r>
      <w:r w:rsidR="00F45DBC">
        <w:rPr>
          <w:rFonts w:ascii="Arial" w:hAnsi="Arial"/>
          <w:sz w:val="22"/>
          <w:szCs w:val="22"/>
        </w:rPr>
        <w:t xml:space="preserve"> </w:t>
      </w:r>
      <w:r w:rsidR="00631A69">
        <w:rPr>
          <w:rFonts w:ascii="Arial" w:hAnsi="Arial"/>
          <w:sz w:val="22"/>
          <w:szCs w:val="22"/>
        </w:rPr>
        <w:t>lähtevät kirjeet</w:t>
      </w:r>
    </w:p>
    <w:p w14:paraId="554B11D2" w14:textId="0C81C92C" w:rsidR="009116C9" w:rsidRDefault="009116C9" w:rsidP="00770E87">
      <w:pPr>
        <w:pStyle w:val="Leipteksti"/>
        <w:rPr>
          <w:rFonts w:ascii="Arial" w:hAnsi="Arial"/>
          <w:bCs/>
          <w:szCs w:val="24"/>
        </w:rPr>
      </w:pPr>
      <w:r w:rsidRPr="00F45DBC">
        <w:rPr>
          <w:rFonts w:ascii="Arial" w:hAnsi="Arial"/>
          <w:bCs/>
          <w:szCs w:val="24"/>
        </w:rPr>
        <w:t>K</w:t>
      </w:r>
      <w:r w:rsidR="00770E87">
        <w:rPr>
          <w:rFonts w:ascii="Arial" w:hAnsi="Arial"/>
          <w:bCs/>
          <w:szCs w:val="24"/>
        </w:rPr>
        <w:t xml:space="preserve">elan keskushallinnosta (päätoimitalo ja Pitäjänmäen toimitalo) </w:t>
      </w:r>
      <w:r w:rsidR="00A733B2" w:rsidRPr="00F45DBC">
        <w:rPr>
          <w:rFonts w:ascii="Arial" w:hAnsi="Arial"/>
          <w:bCs/>
          <w:szCs w:val="24"/>
        </w:rPr>
        <w:t xml:space="preserve">lähettiin vuonna 2021 </w:t>
      </w:r>
      <w:r w:rsidR="00F45DBC">
        <w:rPr>
          <w:rFonts w:ascii="Arial" w:hAnsi="Arial"/>
          <w:bCs/>
          <w:szCs w:val="24"/>
        </w:rPr>
        <w:t>kirjeitä noin 1,2 milj. k</w:t>
      </w:r>
      <w:r w:rsidR="00997012">
        <w:rPr>
          <w:rFonts w:ascii="Arial" w:hAnsi="Arial"/>
          <w:bCs/>
          <w:szCs w:val="24"/>
        </w:rPr>
        <w:t>appaletta</w:t>
      </w:r>
      <w:r w:rsidRPr="00F45DBC">
        <w:rPr>
          <w:rFonts w:ascii="Arial" w:hAnsi="Arial"/>
          <w:bCs/>
          <w:szCs w:val="24"/>
        </w:rPr>
        <w:t>. Kirjeistä</w:t>
      </w:r>
      <w:r w:rsidR="006530F1" w:rsidRPr="00F45DBC">
        <w:rPr>
          <w:rFonts w:ascii="Arial" w:hAnsi="Arial"/>
          <w:bCs/>
          <w:szCs w:val="24"/>
        </w:rPr>
        <w:t xml:space="preserve"> </w:t>
      </w:r>
      <w:r w:rsidR="00F45DBC" w:rsidRPr="00F45DBC">
        <w:rPr>
          <w:rFonts w:ascii="Arial" w:hAnsi="Arial"/>
          <w:bCs/>
          <w:szCs w:val="24"/>
        </w:rPr>
        <w:t>normaalia kulkunopeutta oli noin 1</w:t>
      </w:r>
      <w:r w:rsidR="00F45DBC">
        <w:rPr>
          <w:rFonts w:ascii="Arial" w:hAnsi="Arial"/>
          <w:bCs/>
          <w:szCs w:val="24"/>
        </w:rPr>
        <w:t>,1</w:t>
      </w:r>
      <w:r w:rsidR="00F45DBC" w:rsidRPr="00F45DBC">
        <w:rPr>
          <w:rFonts w:ascii="Arial" w:hAnsi="Arial"/>
          <w:bCs/>
          <w:szCs w:val="24"/>
        </w:rPr>
        <w:t xml:space="preserve"> milj. </w:t>
      </w:r>
      <w:r w:rsidR="000F37F5">
        <w:rPr>
          <w:rFonts w:ascii="Arial" w:hAnsi="Arial"/>
          <w:bCs/>
          <w:szCs w:val="24"/>
        </w:rPr>
        <w:t>kappaletta</w:t>
      </w:r>
      <w:r w:rsidR="00F45DBC" w:rsidRPr="00F45DBC">
        <w:rPr>
          <w:rFonts w:ascii="Arial" w:hAnsi="Arial"/>
          <w:bCs/>
          <w:szCs w:val="24"/>
        </w:rPr>
        <w:t xml:space="preserve"> ja </w:t>
      </w:r>
      <w:r w:rsidR="00AD4D33">
        <w:rPr>
          <w:rFonts w:ascii="Arial" w:hAnsi="Arial"/>
          <w:bCs/>
          <w:szCs w:val="24"/>
        </w:rPr>
        <w:t>nopeaa</w:t>
      </w:r>
      <w:r w:rsidR="00F45DBC">
        <w:rPr>
          <w:rFonts w:ascii="Arial" w:hAnsi="Arial"/>
          <w:bCs/>
          <w:szCs w:val="24"/>
        </w:rPr>
        <w:t xml:space="preserve"> kulkunopeutta</w:t>
      </w:r>
      <w:r w:rsidR="00F45DBC" w:rsidRPr="00F45DBC">
        <w:rPr>
          <w:rFonts w:ascii="Arial" w:hAnsi="Arial"/>
          <w:bCs/>
          <w:szCs w:val="24"/>
        </w:rPr>
        <w:t xml:space="preserve"> noin </w:t>
      </w:r>
      <w:r w:rsidR="00406D85">
        <w:rPr>
          <w:rFonts w:ascii="Arial" w:hAnsi="Arial"/>
          <w:bCs/>
          <w:szCs w:val="24"/>
        </w:rPr>
        <w:t>3</w:t>
      </w:r>
      <w:r w:rsidR="00F45DBC" w:rsidRPr="00F45DBC">
        <w:rPr>
          <w:rFonts w:ascii="Arial" w:hAnsi="Arial"/>
          <w:bCs/>
          <w:szCs w:val="24"/>
        </w:rPr>
        <w:t>80</w:t>
      </w:r>
      <w:r w:rsidR="00F45DBC">
        <w:rPr>
          <w:rFonts w:ascii="Arial" w:hAnsi="Arial"/>
          <w:bCs/>
          <w:szCs w:val="24"/>
        </w:rPr>
        <w:t> 000 kappaletta.</w:t>
      </w:r>
    </w:p>
    <w:p w14:paraId="6A0F5D92" w14:textId="77777777" w:rsidR="00770E87" w:rsidRPr="00770E87" w:rsidRDefault="00770E87" w:rsidP="00770E87"/>
    <w:p w14:paraId="1EDFD883" w14:textId="0EF6161E" w:rsidR="00770E87" w:rsidRDefault="00770E87" w:rsidP="00770E87">
      <w:pPr>
        <w:pStyle w:val="Leipteksti"/>
        <w:ind w:left="1080" w:firstLine="224"/>
        <w:rPr>
          <w:rFonts w:ascii="Arial" w:hAnsi="Arial"/>
          <w:bCs/>
          <w:szCs w:val="24"/>
        </w:rPr>
      </w:pPr>
      <w:r>
        <w:rPr>
          <w:rFonts w:ascii="Arial" w:hAnsi="Arial"/>
          <w:bCs/>
          <w:szCs w:val="24"/>
        </w:rPr>
        <w:t>Keskushallinnossa</w:t>
      </w:r>
      <w:r w:rsidRPr="00A02193">
        <w:rPr>
          <w:rFonts w:ascii="Arial" w:hAnsi="Arial"/>
          <w:bCs/>
          <w:szCs w:val="24"/>
        </w:rPr>
        <w:t xml:space="preserve"> käytetään Kelan </w:t>
      </w:r>
      <w:r>
        <w:rPr>
          <w:rFonts w:ascii="Arial" w:hAnsi="Arial"/>
          <w:bCs/>
          <w:szCs w:val="24"/>
        </w:rPr>
        <w:t>k</w:t>
      </w:r>
      <w:r w:rsidRPr="00A02193">
        <w:rPr>
          <w:rFonts w:ascii="Arial" w:hAnsi="Arial"/>
          <w:bCs/>
          <w:szCs w:val="24"/>
        </w:rPr>
        <w:t xml:space="preserve">irjekuoria. </w:t>
      </w:r>
    </w:p>
    <w:p w14:paraId="019E985F" w14:textId="77777777" w:rsidR="00631A69" w:rsidRPr="00F45DBC" w:rsidRDefault="00631A69" w:rsidP="001A1C33">
      <w:pPr>
        <w:widowControl/>
        <w:spacing w:after="160" w:line="259" w:lineRule="auto"/>
        <w:rPr>
          <w:bCs/>
        </w:rPr>
      </w:pPr>
    </w:p>
    <w:p w14:paraId="48809B1E" w14:textId="3CC0374C" w:rsidR="00E6370A" w:rsidRDefault="00E6370A" w:rsidP="001A1C33">
      <w:pPr>
        <w:pStyle w:val="Sisennettyleipteksti"/>
        <w:ind w:left="1080" w:right="282"/>
        <w:rPr>
          <w:bCs/>
        </w:rPr>
      </w:pPr>
    </w:p>
    <w:p w14:paraId="72F26384" w14:textId="77777777" w:rsidR="00F45DBC" w:rsidRDefault="00F45DBC" w:rsidP="001A1C33">
      <w:pPr>
        <w:pStyle w:val="sc-zfwtr2-0"/>
        <w:numPr>
          <w:ilvl w:val="0"/>
          <w:numId w:val="12"/>
        </w:numPr>
        <w:shd w:val="clear" w:color="auto" w:fill="FFFFFF"/>
        <w:spacing w:before="0" w:before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Kelan toimipisteiden kirjekuoret</w:t>
      </w:r>
    </w:p>
    <w:p w14:paraId="57E0AC59" w14:textId="38A0C1C2" w:rsidR="00F45DBC" w:rsidRDefault="00F45DBC" w:rsidP="00A02193">
      <w:pPr>
        <w:pStyle w:val="Leipteksti"/>
        <w:ind w:left="1080"/>
        <w:rPr>
          <w:rFonts w:ascii="Arial" w:hAnsi="Arial"/>
          <w:bCs/>
          <w:szCs w:val="24"/>
        </w:rPr>
      </w:pPr>
      <w:r w:rsidRPr="00A02193">
        <w:rPr>
          <w:rFonts w:ascii="Arial" w:hAnsi="Arial"/>
          <w:bCs/>
          <w:szCs w:val="24"/>
        </w:rPr>
        <w:t xml:space="preserve">Suurin osa Kelan </w:t>
      </w:r>
      <w:r w:rsidR="00A02193" w:rsidRPr="00A02193">
        <w:rPr>
          <w:rFonts w:ascii="Arial" w:hAnsi="Arial"/>
          <w:bCs/>
          <w:szCs w:val="24"/>
        </w:rPr>
        <w:t>toimipisteistä</w:t>
      </w:r>
      <w:r w:rsidRPr="00A02193">
        <w:rPr>
          <w:rFonts w:ascii="Arial" w:hAnsi="Arial"/>
          <w:bCs/>
          <w:szCs w:val="24"/>
        </w:rPr>
        <w:t xml:space="preserve"> </w:t>
      </w:r>
      <w:r w:rsidR="00A02193" w:rsidRPr="00A02193">
        <w:rPr>
          <w:rFonts w:ascii="Arial" w:hAnsi="Arial"/>
          <w:bCs/>
          <w:szCs w:val="24"/>
        </w:rPr>
        <w:t>käyttää</w:t>
      </w:r>
      <w:r w:rsidRPr="00A02193">
        <w:rPr>
          <w:rFonts w:ascii="Arial" w:hAnsi="Arial"/>
          <w:bCs/>
          <w:szCs w:val="24"/>
        </w:rPr>
        <w:t xml:space="preserve"> kirjekuoria, joiden postimaksu on valmiiksi maksettu kotimaassa. </w:t>
      </w:r>
      <w:r w:rsidR="001D7322">
        <w:rPr>
          <w:rFonts w:ascii="Arial" w:hAnsi="Arial"/>
          <w:bCs/>
          <w:szCs w:val="24"/>
        </w:rPr>
        <w:t>Kuoreen</w:t>
      </w:r>
      <w:r w:rsidRPr="00A02193">
        <w:rPr>
          <w:rFonts w:ascii="Arial" w:hAnsi="Arial"/>
          <w:bCs/>
          <w:szCs w:val="24"/>
        </w:rPr>
        <w:t xml:space="preserve"> kirjoitetaan vain vastaanottajan nimi- ja osoitetiedot. </w:t>
      </w:r>
    </w:p>
    <w:p w14:paraId="265FA860" w14:textId="77777777" w:rsidR="00A02193" w:rsidRPr="00A02193" w:rsidRDefault="00A02193" w:rsidP="00A02193"/>
    <w:p w14:paraId="6140B3AA" w14:textId="1C69DFAF" w:rsidR="00F45DBC" w:rsidRPr="00A02193" w:rsidRDefault="00F45DBC" w:rsidP="00A02193">
      <w:pPr>
        <w:pStyle w:val="Leipteksti"/>
        <w:ind w:left="1080"/>
        <w:rPr>
          <w:rFonts w:ascii="Arial" w:hAnsi="Arial"/>
          <w:bCs/>
          <w:szCs w:val="24"/>
        </w:rPr>
      </w:pPr>
      <w:r w:rsidRPr="00A02193">
        <w:rPr>
          <w:rFonts w:ascii="Arial" w:hAnsi="Arial"/>
          <w:bCs/>
          <w:szCs w:val="24"/>
        </w:rPr>
        <w:t xml:space="preserve">Vuonna 2021 </w:t>
      </w:r>
      <w:r w:rsidR="00791497">
        <w:rPr>
          <w:rFonts w:ascii="Arial" w:hAnsi="Arial"/>
          <w:bCs/>
          <w:szCs w:val="24"/>
        </w:rPr>
        <w:t>sellaisia k</w:t>
      </w:r>
      <w:r w:rsidRPr="00A02193">
        <w:rPr>
          <w:rFonts w:ascii="Arial" w:hAnsi="Arial"/>
          <w:bCs/>
          <w:szCs w:val="24"/>
        </w:rPr>
        <w:t>äytettiin seuraavasti:</w:t>
      </w:r>
    </w:p>
    <w:p w14:paraId="0A3958BA" w14:textId="449F0DB3" w:rsidR="00F45DBC" w:rsidRPr="00A02193" w:rsidRDefault="00F45DBC" w:rsidP="00A02193">
      <w:pPr>
        <w:pStyle w:val="Leipteksti"/>
        <w:numPr>
          <w:ilvl w:val="0"/>
          <w:numId w:val="21"/>
        </w:numPr>
        <w:rPr>
          <w:rFonts w:ascii="Arial" w:hAnsi="Arial"/>
          <w:bCs/>
          <w:szCs w:val="24"/>
        </w:rPr>
      </w:pPr>
      <w:r w:rsidRPr="00A02193">
        <w:rPr>
          <w:rFonts w:ascii="Arial" w:hAnsi="Arial"/>
          <w:bCs/>
          <w:szCs w:val="24"/>
        </w:rPr>
        <w:t xml:space="preserve">normaali kulkunopeus noin </w:t>
      </w:r>
      <w:r w:rsidR="00BB70F3" w:rsidRPr="00A02193">
        <w:rPr>
          <w:rFonts w:ascii="Arial" w:hAnsi="Arial"/>
          <w:bCs/>
          <w:szCs w:val="24"/>
        </w:rPr>
        <w:t>70</w:t>
      </w:r>
      <w:r w:rsidRPr="00A02193">
        <w:rPr>
          <w:rFonts w:ascii="Arial" w:hAnsi="Arial"/>
          <w:bCs/>
          <w:szCs w:val="24"/>
        </w:rPr>
        <w:t xml:space="preserve"> 000 kpl</w:t>
      </w:r>
    </w:p>
    <w:p w14:paraId="550D947C" w14:textId="18D0ABE8" w:rsidR="00F45DBC" w:rsidRPr="00A02193" w:rsidRDefault="00F45DBC" w:rsidP="00A02193">
      <w:pPr>
        <w:pStyle w:val="Leipteksti"/>
        <w:numPr>
          <w:ilvl w:val="0"/>
          <w:numId w:val="21"/>
        </w:numPr>
        <w:rPr>
          <w:rFonts w:ascii="Arial" w:hAnsi="Arial"/>
          <w:bCs/>
          <w:szCs w:val="24"/>
        </w:rPr>
      </w:pPr>
      <w:r w:rsidRPr="00A02193">
        <w:rPr>
          <w:rFonts w:ascii="Arial" w:hAnsi="Arial"/>
          <w:bCs/>
          <w:szCs w:val="24"/>
        </w:rPr>
        <w:t xml:space="preserve">nopeampi kulkunopeus noin </w:t>
      </w:r>
      <w:r w:rsidR="00BB70F3" w:rsidRPr="00A02193">
        <w:rPr>
          <w:rFonts w:ascii="Arial" w:hAnsi="Arial"/>
          <w:bCs/>
          <w:szCs w:val="24"/>
        </w:rPr>
        <w:t>80</w:t>
      </w:r>
      <w:r w:rsidRPr="00A02193">
        <w:rPr>
          <w:rFonts w:ascii="Arial" w:hAnsi="Arial"/>
          <w:bCs/>
          <w:szCs w:val="24"/>
        </w:rPr>
        <w:t xml:space="preserve"> 000 kpl</w:t>
      </w:r>
    </w:p>
    <w:p w14:paraId="05064CBD" w14:textId="106A81CF" w:rsidR="00F45DBC" w:rsidRPr="00A02193" w:rsidRDefault="00F45DBC" w:rsidP="00A02193">
      <w:pPr>
        <w:pStyle w:val="Leipteksti"/>
        <w:ind w:left="1080"/>
        <w:rPr>
          <w:rFonts w:ascii="Arial" w:hAnsi="Arial"/>
          <w:bCs/>
          <w:szCs w:val="24"/>
        </w:rPr>
      </w:pPr>
    </w:p>
    <w:p w14:paraId="297A3BDF" w14:textId="77777777" w:rsidR="00A02193" w:rsidRPr="00A02193" w:rsidRDefault="00A02193" w:rsidP="00A02193"/>
    <w:p w14:paraId="5E85CC62" w14:textId="1C1F781A" w:rsidR="00F45DBC" w:rsidRPr="00A02193" w:rsidRDefault="00AD4D33" w:rsidP="00A02193">
      <w:pPr>
        <w:pStyle w:val="Leipteksti"/>
        <w:ind w:left="1080"/>
        <w:rPr>
          <w:rFonts w:ascii="Arial" w:hAnsi="Arial"/>
          <w:bCs/>
          <w:szCs w:val="24"/>
        </w:rPr>
      </w:pPr>
      <w:r>
        <w:rPr>
          <w:rFonts w:ascii="Arial" w:hAnsi="Arial"/>
          <w:bCs/>
          <w:szCs w:val="24"/>
        </w:rPr>
        <w:t xml:space="preserve">Kelan yhteistyökumppanit </w:t>
      </w:r>
      <w:r w:rsidR="00F45DBC" w:rsidRPr="00A02193">
        <w:rPr>
          <w:rFonts w:ascii="Arial" w:hAnsi="Arial"/>
          <w:bCs/>
          <w:szCs w:val="24"/>
        </w:rPr>
        <w:t>voivat postittaa omista toimipaikoistaan</w:t>
      </w:r>
      <w:r w:rsidR="00791497">
        <w:rPr>
          <w:rFonts w:ascii="Arial" w:hAnsi="Arial"/>
          <w:bCs/>
          <w:szCs w:val="24"/>
        </w:rPr>
        <w:t xml:space="preserve"> Suomessa</w:t>
      </w:r>
      <w:r w:rsidR="00F45DBC" w:rsidRPr="00A02193">
        <w:rPr>
          <w:rFonts w:ascii="Arial" w:hAnsi="Arial"/>
          <w:bCs/>
          <w:szCs w:val="24"/>
        </w:rPr>
        <w:t xml:space="preserve"> kirjeitä käyttäen Kelan sopimusta, sen tuotteita ja hinnoittelua.</w:t>
      </w:r>
    </w:p>
    <w:p w14:paraId="3E576871" w14:textId="77777777" w:rsidR="00E6370A" w:rsidRPr="00E6370A" w:rsidRDefault="00E6370A" w:rsidP="001A1C33">
      <w:pPr>
        <w:pStyle w:val="Leipteksti"/>
      </w:pPr>
    </w:p>
    <w:p w14:paraId="7F539239" w14:textId="438B21E5" w:rsidR="00B23244" w:rsidRDefault="00585DE8" w:rsidP="001A1C33">
      <w:pPr>
        <w:pStyle w:val="Otsikko3"/>
        <w:numPr>
          <w:ilvl w:val="0"/>
          <w:numId w:val="12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Ulkomaan</w:t>
      </w:r>
      <w:r w:rsidR="00752A52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kirjeet</w:t>
      </w:r>
    </w:p>
    <w:p w14:paraId="297E14BF" w14:textId="2E63DE86" w:rsidR="0000251A" w:rsidRPr="00A02193" w:rsidRDefault="002B0BFC" w:rsidP="00A02193">
      <w:pPr>
        <w:pStyle w:val="Leipteksti"/>
        <w:ind w:left="1080"/>
        <w:rPr>
          <w:rFonts w:ascii="Arial" w:hAnsi="Arial"/>
          <w:bCs/>
          <w:szCs w:val="24"/>
        </w:rPr>
      </w:pPr>
      <w:r>
        <w:rPr>
          <w:rFonts w:ascii="Arial" w:hAnsi="Arial"/>
          <w:bCs/>
          <w:szCs w:val="24"/>
        </w:rPr>
        <w:t xml:space="preserve">Vuonna 2021 </w:t>
      </w:r>
      <w:r w:rsidR="00155343" w:rsidRPr="00A02193">
        <w:rPr>
          <w:rFonts w:ascii="Arial" w:hAnsi="Arial"/>
          <w:bCs/>
          <w:szCs w:val="24"/>
        </w:rPr>
        <w:t>Kelan</w:t>
      </w:r>
      <w:r w:rsidR="003C7D8D" w:rsidRPr="00A02193">
        <w:rPr>
          <w:rFonts w:ascii="Arial" w:hAnsi="Arial"/>
          <w:bCs/>
          <w:szCs w:val="24"/>
        </w:rPr>
        <w:t xml:space="preserve"> toimipisteistä</w:t>
      </w:r>
      <w:r w:rsidR="00155343" w:rsidRPr="00A02193">
        <w:rPr>
          <w:rFonts w:ascii="Arial" w:hAnsi="Arial"/>
          <w:bCs/>
          <w:szCs w:val="24"/>
        </w:rPr>
        <w:t xml:space="preserve"> (</w:t>
      </w:r>
      <w:r w:rsidR="00A02193" w:rsidRPr="00A02193">
        <w:rPr>
          <w:rFonts w:ascii="Arial" w:hAnsi="Arial"/>
          <w:bCs/>
          <w:szCs w:val="24"/>
        </w:rPr>
        <w:t>pois lukien</w:t>
      </w:r>
      <w:r w:rsidR="00155343" w:rsidRPr="00A02193">
        <w:rPr>
          <w:rFonts w:ascii="Arial" w:hAnsi="Arial"/>
          <w:bCs/>
          <w:szCs w:val="24"/>
        </w:rPr>
        <w:t xml:space="preserve"> keskitetty tulostus ja </w:t>
      </w:r>
      <w:r w:rsidR="0034549A" w:rsidRPr="00A02193">
        <w:rPr>
          <w:rFonts w:ascii="Arial" w:hAnsi="Arial"/>
          <w:bCs/>
          <w:szCs w:val="24"/>
        </w:rPr>
        <w:t>lähetys</w:t>
      </w:r>
      <w:r w:rsidR="00155343" w:rsidRPr="00A02193">
        <w:rPr>
          <w:rFonts w:ascii="Arial" w:hAnsi="Arial"/>
          <w:bCs/>
          <w:szCs w:val="24"/>
        </w:rPr>
        <w:t>)</w:t>
      </w:r>
      <w:r w:rsidR="003C7D8D" w:rsidRPr="00A02193">
        <w:rPr>
          <w:rFonts w:ascii="Arial" w:hAnsi="Arial"/>
          <w:bCs/>
          <w:szCs w:val="24"/>
        </w:rPr>
        <w:t xml:space="preserve"> lähettiin noin 20 000 ulkomaan kirjettä.</w:t>
      </w:r>
      <w:r w:rsidR="00D51DC2" w:rsidRPr="00A02193">
        <w:rPr>
          <w:rFonts w:ascii="Arial" w:hAnsi="Arial"/>
          <w:bCs/>
          <w:szCs w:val="24"/>
        </w:rPr>
        <w:t xml:space="preserve"> Ulkomaan kirjeet hinnoiteltiin kohdealueen mukaan. </w:t>
      </w:r>
    </w:p>
    <w:p w14:paraId="1B3F64E0" w14:textId="6AAD1ECE" w:rsidR="00B23244" w:rsidRPr="00B23244" w:rsidRDefault="00B23244" w:rsidP="001A1C33">
      <w:pPr>
        <w:pStyle w:val="Leipteksti"/>
        <w:ind w:left="0"/>
      </w:pPr>
    </w:p>
    <w:p w14:paraId="3CAF27E8" w14:textId="6A6D3856" w:rsidR="00EC7D90" w:rsidRPr="00EC7D90" w:rsidRDefault="00EC7D90" w:rsidP="001A1C33"/>
    <w:p w14:paraId="179393D2" w14:textId="63169E84" w:rsidR="001D6694" w:rsidRPr="00207660" w:rsidRDefault="00207660" w:rsidP="001A1C33">
      <w:pPr>
        <w:pStyle w:val="NormaaliWWW"/>
        <w:numPr>
          <w:ilvl w:val="0"/>
          <w:numId w:val="12"/>
        </w:numPr>
        <w:spacing w:after="240" w:line="360" w:lineRule="atLeast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Kirjatut kirje</w:t>
      </w:r>
      <w:r w:rsidR="00AC54BC">
        <w:rPr>
          <w:rFonts w:ascii="Arial" w:hAnsi="Arial" w:cs="Arial"/>
          <w:b/>
          <w:bCs/>
          <w:szCs w:val="22"/>
        </w:rPr>
        <w:t xml:space="preserve">et kotimaassa ja ulkomailla, saantitodistuskirjeet, </w:t>
      </w:r>
      <w:r>
        <w:rPr>
          <w:rFonts w:ascii="Arial" w:hAnsi="Arial" w:cs="Arial"/>
          <w:b/>
          <w:bCs/>
          <w:szCs w:val="22"/>
        </w:rPr>
        <w:t xml:space="preserve">vakuutetut lähetykset, </w:t>
      </w:r>
      <w:r w:rsidR="00AC54BC">
        <w:rPr>
          <w:rFonts w:ascii="Arial" w:hAnsi="Arial" w:cs="Arial"/>
          <w:b/>
          <w:bCs/>
          <w:szCs w:val="22"/>
        </w:rPr>
        <w:t>lunastettavat lähetykset</w:t>
      </w:r>
      <w:r w:rsidR="001D6694" w:rsidRPr="00207660">
        <w:rPr>
          <w:rFonts w:ascii="Arial" w:hAnsi="Arial" w:cs="Arial"/>
          <w:b/>
          <w:bCs/>
          <w:szCs w:val="22"/>
        </w:rPr>
        <w:t xml:space="preserve"> </w:t>
      </w:r>
    </w:p>
    <w:p w14:paraId="64294F05" w14:textId="6503229B" w:rsidR="00C449EC" w:rsidRDefault="00207660" w:rsidP="001A1C33">
      <w:pPr>
        <w:pStyle w:val="Leipteksti"/>
        <w:suppressAutoHyphens/>
        <w:ind w:right="565"/>
        <w:rPr>
          <w:rFonts w:ascii="Arial" w:hAnsi="Arial" w:cs="Arial"/>
        </w:rPr>
      </w:pPr>
      <w:r w:rsidRPr="0075757D">
        <w:rPr>
          <w:rFonts w:ascii="Arial" w:hAnsi="Arial" w:cs="Arial"/>
        </w:rPr>
        <w:t xml:space="preserve">Kirjattu kirje </w:t>
      </w:r>
      <w:r w:rsidR="003A730D">
        <w:rPr>
          <w:rFonts w:ascii="Arial" w:hAnsi="Arial" w:cs="Arial"/>
        </w:rPr>
        <w:t>-</w:t>
      </w:r>
      <w:r w:rsidRPr="0075757D">
        <w:rPr>
          <w:rFonts w:ascii="Arial" w:hAnsi="Arial" w:cs="Arial"/>
        </w:rPr>
        <w:t>palveluun kuuluu kuittaus postittamisesta, lähetyksen seuranta ja luovutus</w:t>
      </w:r>
      <w:r w:rsidR="003A730D">
        <w:rPr>
          <w:rFonts w:ascii="Arial" w:hAnsi="Arial" w:cs="Arial"/>
        </w:rPr>
        <w:t>kuittaus</w:t>
      </w:r>
      <w:r w:rsidRPr="0075757D">
        <w:rPr>
          <w:rFonts w:ascii="Arial" w:hAnsi="Arial" w:cs="Arial"/>
        </w:rPr>
        <w:t>. </w:t>
      </w:r>
      <w:r w:rsidR="006530F1">
        <w:rPr>
          <w:rFonts w:ascii="Arial" w:hAnsi="Arial" w:cs="Arial"/>
        </w:rPr>
        <w:t xml:space="preserve">Vuonna 2021 Kelasta lähetettiin noin </w:t>
      </w:r>
      <w:r w:rsidR="003D155E">
        <w:rPr>
          <w:rFonts w:ascii="Arial" w:hAnsi="Arial" w:cs="Arial"/>
        </w:rPr>
        <w:t>1000</w:t>
      </w:r>
      <w:r w:rsidR="006530F1">
        <w:rPr>
          <w:rFonts w:ascii="Arial" w:hAnsi="Arial" w:cs="Arial"/>
        </w:rPr>
        <w:t xml:space="preserve"> kirjattua kirjettä.</w:t>
      </w:r>
    </w:p>
    <w:p w14:paraId="13DBAEC2" w14:textId="77777777" w:rsidR="0075757D" w:rsidRPr="0075757D" w:rsidRDefault="0075757D" w:rsidP="001A1C33"/>
    <w:p w14:paraId="6D4152A8" w14:textId="6FEB0336" w:rsidR="0075757D" w:rsidRDefault="00207660" w:rsidP="001A1C33">
      <w:pPr>
        <w:pStyle w:val="Leipteksti"/>
        <w:suppressAutoHyphens/>
        <w:ind w:right="565"/>
        <w:rPr>
          <w:rFonts w:ascii="Arial" w:hAnsi="Arial" w:cs="Arial"/>
        </w:rPr>
      </w:pPr>
      <w:r w:rsidRPr="0075757D">
        <w:rPr>
          <w:rFonts w:ascii="Arial" w:hAnsi="Arial" w:cs="Arial"/>
        </w:rPr>
        <w:t>Saantitodistuskirjeeseen kuulu</w:t>
      </w:r>
      <w:r w:rsidR="0075757D">
        <w:rPr>
          <w:rFonts w:ascii="Arial" w:hAnsi="Arial" w:cs="Arial"/>
        </w:rPr>
        <w:t xml:space="preserve">u </w:t>
      </w:r>
      <w:r w:rsidRPr="0075757D">
        <w:rPr>
          <w:rFonts w:ascii="Arial" w:hAnsi="Arial" w:cs="Arial"/>
        </w:rPr>
        <w:t xml:space="preserve">todistus lähetyksen luovuttamisesta vastaanottajalle tai tämän valtuutetulle. </w:t>
      </w:r>
      <w:r w:rsidR="006530F1">
        <w:rPr>
          <w:rFonts w:ascii="Arial" w:hAnsi="Arial" w:cs="Arial"/>
        </w:rPr>
        <w:t>Vuonna 2021 Kelasta lähetettiin noin 60 saantitodistuskirjettä.</w:t>
      </w:r>
    </w:p>
    <w:p w14:paraId="66551468" w14:textId="77777777" w:rsidR="0075757D" w:rsidRDefault="0075757D" w:rsidP="001A1C33">
      <w:pPr>
        <w:pStyle w:val="Leipteksti"/>
        <w:suppressAutoHyphens/>
        <w:ind w:right="565"/>
        <w:rPr>
          <w:rFonts w:ascii="Arial" w:hAnsi="Arial" w:cs="Arial"/>
        </w:rPr>
      </w:pPr>
    </w:p>
    <w:p w14:paraId="3FECB424" w14:textId="0B6FB9AE" w:rsidR="0075757D" w:rsidRDefault="00AC54BC" w:rsidP="001A1C33">
      <w:pPr>
        <w:pStyle w:val="Leipteksti"/>
        <w:suppressAutoHyphens/>
        <w:ind w:right="565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75757D">
        <w:rPr>
          <w:rFonts w:ascii="Arial" w:hAnsi="Arial" w:cs="Arial"/>
        </w:rPr>
        <w:t xml:space="preserve">akuutettu </w:t>
      </w:r>
      <w:r w:rsidR="00BD59BA">
        <w:rPr>
          <w:rFonts w:ascii="Arial" w:hAnsi="Arial" w:cs="Arial"/>
        </w:rPr>
        <w:t>lähetys korvataan</w:t>
      </w:r>
      <w:r w:rsidR="00207660" w:rsidRPr="0075757D">
        <w:rPr>
          <w:rFonts w:ascii="Arial" w:hAnsi="Arial" w:cs="Arial"/>
        </w:rPr>
        <w:t xml:space="preserve"> aiheutuneen ja toteen näytetyn vahingon </w:t>
      </w:r>
      <w:r w:rsidR="00A02193">
        <w:rPr>
          <w:rFonts w:ascii="Arial" w:hAnsi="Arial" w:cs="Arial"/>
        </w:rPr>
        <w:t xml:space="preserve">mukaan </w:t>
      </w:r>
      <w:r w:rsidR="00207660" w:rsidRPr="0075757D">
        <w:rPr>
          <w:rFonts w:ascii="Arial" w:hAnsi="Arial" w:cs="Arial"/>
        </w:rPr>
        <w:t xml:space="preserve">enintään vakuutusarvoon saakka. </w:t>
      </w:r>
      <w:r w:rsidR="006530F1">
        <w:rPr>
          <w:rFonts w:ascii="Arial" w:hAnsi="Arial" w:cs="Arial"/>
        </w:rPr>
        <w:t xml:space="preserve">Vuonna 2021 Kelasta lähetettiin noin 30 vakuutettua lähetystä. </w:t>
      </w:r>
    </w:p>
    <w:p w14:paraId="29C2097E" w14:textId="77777777" w:rsidR="0075757D" w:rsidRDefault="0075757D" w:rsidP="001A1C33">
      <w:pPr>
        <w:pStyle w:val="Leipteksti"/>
        <w:suppressAutoHyphens/>
        <w:ind w:right="565"/>
        <w:rPr>
          <w:rFonts w:ascii="Arial" w:hAnsi="Arial" w:cs="Arial"/>
        </w:rPr>
      </w:pPr>
    </w:p>
    <w:p w14:paraId="1698F784" w14:textId="0FD0FBF7" w:rsidR="00243D7B" w:rsidRDefault="00AC54BC" w:rsidP="001A1C33">
      <w:pPr>
        <w:pStyle w:val="Leipteksti"/>
        <w:suppressAutoHyphens/>
        <w:ind w:right="565"/>
        <w:rPr>
          <w:rFonts w:ascii="Arial" w:hAnsi="Arial" w:cs="Arial"/>
        </w:rPr>
      </w:pPr>
      <w:r>
        <w:rPr>
          <w:rFonts w:ascii="Arial" w:hAnsi="Arial" w:cs="Arial"/>
        </w:rPr>
        <w:t xml:space="preserve">Lunastettavan lähetyksen </w:t>
      </w:r>
      <w:r w:rsidR="00207660" w:rsidRPr="00207660">
        <w:rPr>
          <w:rFonts w:ascii="Arial" w:hAnsi="Arial" w:cs="Arial"/>
        </w:rPr>
        <w:t>vastaan</w:t>
      </w:r>
      <w:r w:rsidR="008B166A">
        <w:rPr>
          <w:rFonts w:ascii="Arial" w:hAnsi="Arial" w:cs="Arial"/>
        </w:rPr>
        <w:t xml:space="preserve">ottaja lunastaa </w:t>
      </w:r>
      <w:r w:rsidR="0075757D" w:rsidRPr="0075757D">
        <w:rPr>
          <w:rFonts w:ascii="Arial" w:hAnsi="Arial" w:cs="Arial"/>
        </w:rPr>
        <w:t xml:space="preserve">maksamalla siitä määrätyn </w:t>
      </w:r>
      <w:r w:rsidR="00207660" w:rsidRPr="00207660">
        <w:rPr>
          <w:rFonts w:ascii="Arial" w:hAnsi="Arial" w:cs="Arial"/>
        </w:rPr>
        <w:t>ennakkosumma</w:t>
      </w:r>
      <w:r w:rsidR="0075757D" w:rsidRPr="0075757D">
        <w:rPr>
          <w:rFonts w:ascii="Arial" w:hAnsi="Arial" w:cs="Arial"/>
        </w:rPr>
        <w:t>n</w:t>
      </w:r>
      <w:r w:rsidR="00A02193">
        <w:rPr>
          <w:rFonts w:ascii="Arial" w:hAnsi="Arial" w:cs="Arial"/>
        </w:rPr>
        <w:t>, jonka toimittaja välittää sellaisenaan Kelaan</w:t>
      </w:r>
      <w:r w:rsidR="0075757D" w:rsidRPr="0075757D">
        <w:rPr>
          <w:rFonts w:ascii="Arial" w:hAnsi="Arial" w:cs="Arial"/>
        </w:rPr>
        <w:t>.</w:t>
      </w:r>
      <w:r w:rsidR="006530F1">
        <w:rPr>
          <w:rFonts w:ascii="Arial" w:hAnsi="Arial" w:cs="Arial"/>
        </w:rPr>
        <w:t xml:space="preserve"> Vuonna 2021 Kelasta lähetettiin yksittäisiä lunastettavia lähetyksiä. </w:t>
      </w:r>
    </w:p>
    <w:p w14:paraId="606CBF1C" w14:textId="552F6740" w:rsidR="007262A6" w:rsidRPr="0075757D" w:rsidRDefault="0075757D" w:rsidP="001A1C33">
      <w:pPr>
        <w:pStyle w:val="Leipteksti"/>
        <w:suppressAutoHyphens/>
        <w:ind w:right="565"/>
        <w:rPr>
          <w:rFonts w:ascii="Arial" w:hAnsi="Arial" w:cs="Arial"/>
        </w:rPr>
      </w:pPr>
      <w:r w:rsidRPr="0075757D">
        <w:rPr>
          <w:rFonts w:ascii="Arial" w:hAnsi="Arial" w:cs="Arial"/>
        </w:rPr>
        <w:t xml:space="preserve"> </w:t>
      </w:r>
    </w:p>
    <w:p w14:paraId="7943028D" w14:textId="019BC640" w:rsidR="006605B7" w:rsidRDefault="005E50AF" w:rsidP="001A1C33">
      <w:pPr>
        <w:pStyle w:val="Otsikko3"/>
        <w:numPr>
          <w:ilvl w:val="0"/>
          <w:numId w:val="12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Vastauslähetykset</w:t>
      </w:r>
    </w:p>
    <w:p w14:paraId="15E11C76" w14:textId="672C270C" w:rsidR="004925E5" w:rsidRDefault="00746A47" w:rsidP="001A1C33">
      <w:pPr>
        <w:pStyle w:val="Leipteksti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bCs/>
          <w:color w:val="202124"/>
          <w:shd w:val="clear" w:color="auto" w:fill="FFFFFF"/>
        </w:rPr>
        <w:t>Kela käyttää</w:t>
      </w:r>
      <w:r w:rsidR="00350386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2B0BFC">
        <w:rPr>
          <w:rFonts w:ascii="Arial" w:hAnsi="Arial" w:cs="Arial"/>
          <w:color w:val="202124"/>
          <w:shd w:val="clear" w:color="auto" w:fill="FFFFFF"/>
        </w:rPr>
        <w:t xml:space="preserve">palautuskuoria, joihin on </w:t>
      </w:r>
      <w:r w:rsidR="00350386">
        <w:rPr>
          <w:rFonts w:ascii="Arial" w:hAnsi="Arial" w:cs="Arial"/>
          <w:color w:val="202124"/>
          <w:shd w:val="clear" w:color="auto" w:fill="FFFFFF"/>
        </w:rPr>
        <w:t>valmiiksi pa</w:t>
      </w:r>
      <w:r w:rsidR="001D6694">
        <w:rPr>
          <w:rFonts w:ascii="Arial" w:hAnsi="Arial" w:cs="Arial"/>
          <w:color w:val="202124"/>
          <w:shd w:val="clear" w:color="auto" w:fill="FFFFFF"/>
        </w:rPr>
        <w:t xml:space="preserve">inettu </w:t>
      </w:r>
      <w:r w:rsidR="002B0BFC">
        <w:rPr>
          <w:rFonts w:ascii="Arial" w:hAnsi="Arial" w:cs="Arial"/>
          <w:color w:val="202124"/>
          <w:shd w:val="clear" w:color="auto" w:fill="FFFFFF"/>
        </w:rPr>
        <w:t>vastauslähetystunnus</w:t>
      </w:r>
      <w:r w:rsidR="00EC2DBA">
        <w:rPr>
          <w:rFonts w:ascii="Arial" w:hAnsi="Arial" w:cs="Arial"/>
          <w:color w:val="202124"/>
          <w:shd w:val="clear" w:color="auto" w:fill="FFFFFF"/>
        </w:rPr>
        <w:t>.</w:t>
      </w:r>
      <w:r w:rsidRPr="00746A47"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 xml:space="preserve">Poikkeustapauksessa </w:t>
      </w:r>
      <w:r w:rsidR="002B0BFC">
        <w:rPr>
          <w:rFonts w:ascii="Arial" w:hAnsi="Arial" w:cs="Arial"/>
          <w:color w:val="202124"/>
          <w:shd w:val="clear" w:color="auto" w:fill="FFFFFF"/>
        </w:rPr>
        <w:t>vastauslähetystunnus</w:t>
      </w:r>
      <w:r>
        <w:rPr>
          <w:rFonts w:ascii="Arial" w:hAnsi="Arial" w:cs="Arial"/>
          <w:color w:val="202124"/>
          <w:shd w:val="clear" w:color="auto" w:fill="FFFFFF"/>
        </w:rPr>
        <w:t xml:space="preserve"> voi olla myös käsin kirjoitettu</w:t>
      </w:r>
      <w:r w:rsidR="00FD4C26">
        <w:rPr>
          <w:rFonts w:ascii="Arial" w:hAnsi="Arial" w:cs="Arial"/>
          <w:color w:val="202124"/>
          <w:shd w:val="clear" w:color="auto" w:fill="FFFFFF"/>
        </w:rPr>
        <w:t>.</w:t>
      </w:r>
      <w:r w:rsidR="00350386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2B0BFC">
        <w:rPr>
          <w:rFonts w:ascii="Arial" w:hAnsi="Arial" w:cs="Arial"/>
          <w:color w:val="202124"/>
          <w:shd w:val="clear" w:color="auto" w:fill="FFFFFF"/>
        </w:rPr>
        <w:t>Molemmissa tapauksissa Kela maksaa postimaksun eikä a</w:t>
      </w:r>
      <w:r w:rsidR="00350386">
        <w:rPr>
          <w:rFonts w:ascii="Arial" w:hAnsi="Arial" w:cs="Arial"/>
          <w:color w:val="202124"/>
          <w:shd w:val="clear" w:color="auto" w:fill="FFFFFF"/>
        </w:rPr>
        <w:t>siakkaan tarvitse lisätä lähetykseen p</w:t>
      </w:r>
      <w:r w:rsidR="00EC2DBA">
        <w:rPr>
          <w:rFonts w:ascii="Arial" w:hAnsi="Arial" w:cs="Arial"/>
          <w:color w:val="202124"/>
          <w:shd w:val="clear" w:color="auto" w:fill="FFFFFF"/>
        </w:rPr>
        <w:t>ostimerkkiä</w:t>
      </w:r>
      <w:r w:rsidR="00350386">
        <w:rPr>
          <w:rFonts w:ascii="Arial" w:hAnsi="Arial" w:cs="Arial"/>
          <w:color w:val="202124"/>
          <w:shd w:val="clear" w:color="auto" w:fill="FFFFFF"/>
        </w:rPr>
        <w:t>.</w:t>
      </w:r>
      <w:r>
        <w:rPr>
          <w:rFonts w:ascii="Arial" w:hAnsi="Arial" w:cs="Arial"/>
          <w:color w:val="202124"/>
          <w:shd w:val="clear" w:color="auto" w:fill="FFFFFF"/>
        </w:rPr>
        <w:t xml:space="preserve"> Vastauslähetysten tulee olla perillä vastaa</w:t>
      </w:r>
      <w:r w:rsidR="00A02193">
        <w:rPr>
          <w:rFonts w:ascii="Arial" w:hAnsi="Arial" w:cs="Arial"/>
          <w:color w:val="202124"/>
          <w:shd w:val="clear" w:color="auto" w:fill="FFFFFF"/>
        </w:rPr>
        <w:t>nottajalla</w:t>
      </w:r>
      <w:r w:rsidR="006530F1">
        <w:rPr>
          <w:rFonts w:ascii="Arial" w:hAnsi="Arial" w:cs="Arial"/>
          <w:color w:val="202124"/>
          <w:shd w:val="clear" w:color="auto" w:fill="FFFFFF"/>
        </w:rPr>
        <w:t xml:space="preserve"> viimeistään toisena</w:t>
      </w:r>
      <w:r>
        <w:rPr>
          <w:rFonts w:ascii="Arial" w:hAnsi="Arial" w:cs="Arial"/>
          <w:color w:val="202124"/>
          <w:shd w:val="clear" w:color="auto" w:fill="FFFFFF"/>
        </w:rPr>
        <w:t xml:space="preserve"> arkipäivänä lähettämisestä.</w:t>
      </w:r>
      <w:r w:rsidR="00350386">
        <w:rPr>
          <w:rFonts w:ascii="Arial" w:hAnsi="Arial" w:cs="Arial"/>
          <w:color w:val="202124"/>
          <w:shd w:val="clear" w:color="auto" w:fill="FFFFFF"/>
        </w:rPr>
        <w:t xml:space="preserve"> Vastauslä</w:t>
      </w:r>
      <w:r w:rsidR="00EC2DBA">
        <w:rPr>
          <w:rFonts w:ascii="Arial" w:hAnsi="Arial" w:cs="Arial"/>
          <w:color w:val="202124"/>
          <w:shd w:val="clear" w:color="auto" w:fill="FFFFFF"/>
        </w:rPr>
        <w:t>hetyskuoren</w:t>
      </w:r>
      <w:r w:rsidR="00350386">
        <w:rPr>
          <w:rFonts w:ascii="Arial" w:hAnsi="Arial" w:cs="Arial"/>
          <w:color w:val="202124"/>
          <w:shd w:val="clear" w:color="auto" w:fill="FFFFFF"/>
        </w:rPr>
        <w:t xml:space="preserve"> voi jättää kirjelaatikkoon</w:t>
      </w:r>
      <w:r w:rsidR="008A7D1C">
        <w:rPr>
          <w:rFonts w:ascii="Arial" w:hAnsi="Arial" w:cs="Arial"/>
          <w:color w:val="202124"/>
          <w:shd w:val="clear" w:color="auto" w:fill="FFFFFF"/>
        </w:rPr>
        <w:t xml:space="preserve"> Suomessa</w:t>
      </w:r>
      <w:r w:rsidR="00EC2DBA">
        <w:rPr>
          <w:rFonts w:ascii="Arial" w:hAnsi="Arial" w:cs="Arial"/>
          <w:color w:val="202124"/>
          <w:shd w:val="clear" w:color="auto" w:fill="FFFFFF"/>
        </w:rPr>
        <w:t>.</w:t>
      </w:r>
      <w:r w:rsidR="001D6694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3C7D8D">
        <w:rPr>
          <w:rFonts w:ascii="Arial" w:hAnsi="Arial" w:cs="Arial"/>
          <w:color w:val="202124"/>
          <w:shd w:val="clear" w:color="auto" w:fill="FFFFFF"/>
        </w:rPr>
        <w:t xml:space="preserve">Kelalla on käytössä viisi vastauslähetysosoitetta </w:t>
      </w:r>
      <w:r w:rsidR="002B1F5F">
        <w:rPr>
          <w:rFonts w:ascii="Arial" w:hAnsi="Arial" w:cs="Arial"/>
          <w:color w:val="202124"/>
          <w:shd w:val="clear" w:color="auto" w:fill="FFFFFF"/>
        </w:rPr>
        <w:t>ja vastaanottajatahot voivat olla eri puolilla Suomea.</w:t>
      </w:r>
      <w:r w:rsidR="003C7D8D">
        <w:rPr>
          <w:rFonts w:ascii="Arial" w:hAnsi="Arial" w:cs="Arial"/>
          <w:color w:val="202124"/>
          <w:shd w:val="clear" w:color="auto" w:fill="FFFFFF"/>
        </w:rPr>
        <w:t xml:space="preserve"> </w:t>
      </w:r>
    </w:p>
    <w:p w14:paraId="505860BF" w14:textId="61622788" w:rsidR="00392112" w:rsidRDefault="00392112" w:rsidP="001A1C33"/>
    <w:p w14:paraId="0D93862B" w14:textId="5D49B131" w:rsidR="00392112" w:rsidRPr="00392112" w:rsidRDefault="00392112" w:rsidP="001A1C33">
      <w:r>
        <w:tab/>
      </w:r>
    </w:p>
    <w:p w14:paraId="108577DE" w14:textId="4A724453" w:rsidR="003C7D8D" w:rsidRDefault="003C7D8D" w:rsidP="001A1C33">
      <w:pPr>
        <w:pStyle w:val="Leipteksti"/>
        <w:rPr>
          <w:rFonts w:ascii="Arial" w:hAnsi="Arial" w:cs="Arial"/>
        </w:rPr>
      </w:pPr>
      <w:r w:rsidRPr="00BD27CE">
        <w:rPr>
          <w:rFonts w:ascii="Arial" w:hAnsi="Arial" w:cs="Arial"/>
        </w:rPr>
        <w:t xml:space="preserve">Vastauslähetyksiä saapui </w:t>
      </w:r>
      <w:r w:rsidR="00746A47">
        <w:rPr>
          <w:rFonts w:ascii="Arial" w:hAnsi="Arial" w:cs="Arial"/>
        </w:rPr>
        <w:t xml:space="preserve">vuonna 2021 </w:t>
      </w:r>
      <w:r w:rsidRPr="00BD27CE">
        <w:rPr>
          <w:rFonts w:ascii="Arial" w:hAnsi="Arial" w:cs="Arial"/>
        </w:rPr>
        <w:t>n. 300 000 kappalet</w:t>
      </w:r>
      <w:r>
        <w:rPr>
          <w:rFonts w:ascii="Arial" w:hAnsi="Arial" w:cs="Arial"/>
        </w:rPr>
        <w:t xml:space="preserve">ta, </w:t>
      </w:r>
      <w:r w:rsidR="00746A47">
        <w:rPr>
          <w:rFonts w:ascii="Arial" w:hAnsi="Arial" w:cs="Arial"/>
        </w:rPr>
        <w:t>p</w:t>
      </w:r>
      <w:r>
        <w:rPr>
          <w:rFonts w:ascii="Arial" w:hAnsi="Arial" w:cs="Arial"/>
        </w:rPr>
        <w:t>ääosin</w:t>
      </w:r>
      <w:r w:rsidR="001A1C33">
        <w:rPr>
          <w:rFonts w:ascii="Arial" w:hAnsi="Arial" w:cs="Arial"/>
        </w:rPr>
        <w:t xml:space="preserve"> Kelan</w:t>
      </w:r>
      <w:r w:rsidRPr="00BD27CE">
        <w:rPr>
          <w:rFonts w:ascii="Arial" w:hAnsi="Arial" w:cs="Arial"/>
        </w:rPr>
        <w:t xml:space="preserve"> skannauskeskukseen</w:t>
      </w:r>
      <w:r>
        <w:rPr>
          <w:rFonts w:ascii="Arial" w:hAnsi="Arial" w:cs="Arial"/>
        </w:rPr>
        <w:t xml:space="preserve"> Helsinkiin</w:t>
      </w:r>
      <w:r w:rsidRPr="00BD27C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1BC95B4E" w14:textId="359AFAE0" w:rsidR="003C7D8D" w:rsidRPr="00E91F68" w:rsidRDefault="003C7D8D" w:rsidP="001A1C33"/>
    <w:p w14:paraId="3B59D23E" w14:textId="77777777" w:rsidR="00EC2DBA" w:rsidRDefault="00EC2DBA" w:rsidP="001A1C33">
      <w:pPr>
        <w:ind w:left="1304"/>
        <w:rPr>
          <w:color w:val="FF0000"/>
        </w:rPr>
      </w:pPr>
    </w:p>
    <w:p w14:paraId="36B2B2C8" w14:textId="6988FB23" w:rsidR="00EC2DBA" w:rsidRPr="00B1611A" w:rsidRDefault="005E50AF" w:rsidP="001A1C33">
      <w:pPr>
        <w:pStyle w:val="Otsikko3"/>
        <w:numPr>
          <w:ilvl w:val="0"/>
          <w:numId w:val="12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Postilokerot</w:t>
      </w:r>
    </w:p>
    <w:p w14:paraId="6E13F1BA" w14:textId="27BBEBDA" w:rsidR="00674DAD" w:rsidRPr="00B1611A" w:rsidRDefault="00AC54BC" w:rsidP="001A1C33">
      <w:pPr>
        <w:widowControl/>
        <w:shd w:val="clear" w:color="auto" w:fill="FFFFFF"/>
        <w:spacing w:before="100" w:beforeAutospacing="1" w:after="100" w:afterAutospacing="1" w:line="240" w:lineRule="auto"/>
        <w:ind w:left="1276"/>
        <w:rPr>
          <w:rFonts w:cs="Arial"/>
          <w:color w:val="202124"/>
          <w:szCs w:val="22"/>
          <w:shd w:val="clear" w:color="auto" w:fill="FFFFFF"/>
        </w:rPr>
      </w:pPr>
      <w:r>
        <w:rPr>
          <w:rFonts w:cs="Arial"/>
          <w:color w:val="202124"/>
          <w:szCs w:val="22"/>
          <w:shd w:val="clear" w:color="auto" w:fill="FFFFFF"/>
        </w:rPr>
        <w:t>Postilokero on palveluntuottajan järjestämä l</w:t>
      </w:r>
      <w:r w:rsidR="002B1F5F">
        <w:rPr>
          <w:rFonts w:cs="Arial"/>
          <w:color w:val="202124"/>
          <w:szCs w:val="22"/>
          <w:shd w:val="clear" w:color="auto" w:fill="FFFFFF"/>
        </w:rPr>
        <w:t xml:space="preserve">ukollinen </w:t>
      </w:r>
      <w:r w:rsidR="00674DAD">
        <w:rPr>
          <w:rFonts w:cs="Arial"/>
          <w:color w:val="202124"/>
          <w:szCs w:val="22"/>
          <w:shd w:val="clear" w:color="auto" w:fill="FFFFFF"/>
        </w:rPr>
        <w:t>lokero, joka on riippumaton</w:t>
      </w:r>
      <w:r w:rsidR="00674DAD" w:rsidRPr="00674DAD">
        <w:rPr>
          <w:rFonts w:cs="Arial"/>
          <w:color w:val="202124"/>
          <w:szCs w:val="22"/>
          <w:shd w:val="clear" w:color="auto" w:fill="FFFFFF"/>
        </w:rPr>
        <w:t xml:space="preserve"> käyntiosoitteen sijainnista.</w:t>
      </w:r>
      <w:r>
        <w:rPr>
          <w:rFonts w:cs="Arial"/>
          <w:color w:val="202124"/>
          <w:szCs w:val="22"/>
          <w:shd w:val="clear" w:color="auto" w:fill="FFFFFF"/>
        </w:rPr>
        <w:t xml:space="preserve"> </w:t>
      </w:r>
    </w:p>
    <w:p w14:paraId="0E2D51F4" w14:textId="5B00D1C8" w:rsidR="00674DAD" w:rsidRDefault="00674DAD" w:rsidP="001A1C33">
      <w:pPr>
        <w:widowControl/>
        <w:shd w:val="clear" w:color="auto" w:fill="FFFFFF"/>
        <w:spacing w:before="240" w:after="100" w:afterAutospacing="1" w:line="240" w:lineRule="auto"/>
        <w:ind w:left="1276"/>
        <w:rPr>
          <w:rFonts w:cs="Arial"/>
          <w:color w:val="202124"/>
          <w:szCs w:val="22"/>
          <w:shd w:val="clear" w:color="auto" w:fill="FFFFFF"/>
        </w:rPr>
      </w:pPr>
      <w:r w:rsidRPr="00674DAD">
        <w:rPr>
          <w:rFonts w:cs="Arial"/>
          <w:color w:val="202124"/>
          <w:szCs w:val="22"/>
          <w:shd w:val="clear" w:color="auto" w:fill="FFFFFF"/>
        </w:rPr>
        <w:t>P</w:t>
      </w:r>
      <w:r w:rsidR="002B1F5F">
        <w:rPr>
          <w:rFonts w:cs="Arial"/>
          <w:color w:val="202124"/>
          <w:szCs w:val="22"/>
          <w:shd w:val="clear" w:color="auto" w:fill="FFFFFF"/>
        </w:rPr>
        <w:t>osti toimitetaan postilokeroon</w:t>
      </w:r>
      <w:r w:rsidRPr="00674DAD">
        <w:rPr>
          <w:rFonts w:cs="Arial"/>
          <w:color w:val="202124"/>
          <w:szCs w:val="22"/>
          <w:shd w:val="clear" w:color="auto" w:fill="FFFFFF"/>
        </w:rPr>
        <w:t xml:space="preserve"> jokai</w:t>
      </w:r>
      <w:r w:rsidR="003A730D">
        <w:rPr>
          <w:rFonts w:cs="Arial"/>
          <w:color w:val="202124"/>
          <w:szCs w:val="22"/>
          <w:shd w:val="clear" w:color="auto" w:fill="FFFFFF"/>
        </w:rPr>
        <w:t>sena arkipäivänä ja s</w:t>
      </w:r>
      <w:r w:rsidR="00B1611A">
        <w:rPr>
          <w:rFonts w:cs="Arial"/>
          <w:color w:val="202124"/>
          <w:szCs w:val="22"/>
          <w:shd w:val="clear" w:color="auto" w:fill="FFFFFF"/>
        </w:rPr>
        <w:t>e o</w:t>
      </w:r>
      <w:r w:rsidR="003A730D">
        <w:rPr>
          <w:rFonts w:cs="Arial"/>
          <w:color w:val="202124"/>
          <w:szCs w:val="22"/>
          <w:shd w:val="clear" w:color="auto" w:fill="FFFFFF"/>
        </w:rPr>
        <w:t>n Kelan</w:t>
      </w:r>
      <w:r w:rsidR="00B1611A">
        <w:rPr>
          <w:rFonts w:cs="Arial"/>
          <w:color w:val="202124"/>
          <w:szCs w:val="22"/>
          <w:shd w:val="clear" w:color="auto" w:fill="FFFFFF"/>
        </w:rPr>
        <w:t xml:space="preserve"> noudettavissa lokerosta jokaisena arkipäivänä</w:t>
      </w:r>
      <w:r w:rsidR="00AC54BC">
        <w:rPr>
          <w:rFonts w:cs="Arial"/>
          <w:color w:val="202124"/>
          <w:szCs w:val="22"/>
          <w:shd w:val="clear" w:color="auto" w:fill="FFFFFF"/>
        </w:rPr>
        <w:t xml:space="preserve"> </w:t>
      </w:r>
      <w:r w:rsidR="008248A1">
        <w:rPr>
          <w:rFonts w:cs="Arial"/>
          <w:color w:val="202124"/>
          <w:szCs w:val="22"/>
          <w:shd w:val="clear" w:color="auto" w:fill="FFFFFF"/>
        </w:rPr>
        <w:t>ainakin</w:t>
      </w:r>
      <w:r w:rsidR="00AC54BC">
        <w:rPr>
          <w:rFonts w:cs="Arial"/>
          <w:color w:val="202124"/>
          <w:szCs w:val="22"/>
          <w:shd w:val="clear" w:color="auto" w:fill="FFFFFF"/>
        </w:rPr>
        <w:t xml:space="preserve"> klo 8-16. </w:t>
      </w:r>
    </w:p>
    <w:p w14:paraId="497CC3FE" w14:textId="0E83A6EC" w:rsidR="007932D1" w:rsidRDefault="007932D1" w:rsidP="001A1C33">
      <w:pPr>
        <w:widowControl/>
        <w:shd w:val="clear" w:color="auto" w:fill="FFFFFF"/>
        <w:spacing w:before="240" w:after="100" w:afterAutospacing="1" w:line="240" w:lineRule="auto"/>
        <w:ind w:firstLine="1276"/>
        <w:rPr>
          <w:rFonts w:cs="Arial"/>
          <w:color w:val="202124"/>
          <w:szCs w:val="22"/>
          <w:shd w:val="clear" w:color="auto" w:fill="FFFFFF"/>
        </w:rPr>
      </w:pPr>
      <w:r>
        <w:rPr>
          <w:rFonts w:cs="Arial"/>
          <w:color w:val="202124"/>
          <w:szCs w:val="22"/>
          <w:shd w:val="clear" w:color="auto" w:fill="FFFFFF"/>
        </w:rPr>
        <w:t>Täll</w:t>
      </w:r>
      <w:r w:rsidR="00392112">
        <w:rPr>
          <w:rFonts w:cs="Arial"/>
          <w:color w:val="202124"/>
          <w:szCs w:val="22"/>
          <w:shd w:val="clear" w:color="auto" w:fill="FFFFFF"/>
        </w:rPr>
        <w:t>ä hetkellä Kelalla on käytössä 6 postilokeroa.</w:t>
      </w:r>
    </w:p>
    <w:p w14:paraId="6BA7564B" w14:textId="77777777" w:rsidR="0071009E" w:rsidRPr="00674DAD" w:rsidRDefault="0071009E" w:rsidP="001A1C33">
      <w:pPr>
        <w:widowControl/>
        <w:shd w:val="clear" w:color="auto" w:fill="FFFFFF"/>
        <w:spacing w:before="240" w:after="100" w:afterAutospacing="1" w:line="240" w:lineRule="auto"/>
        <w:ind w:firstLine="1276"/>
        <w:rPr>
          <w:rFonts w:cs="Arial"/>
          <w:color w:val="202124"/>
          <w:szCs w:val="22"/>
          <w:shd w:val="clear" w:color="auto" w:fill="FFFFFF"/>
        </w:rPr>
      </w:pPr>
    </w:p>
    <w:p w14:paraId="3F8BDB7A" w14:textId="7FB78099" w:rsidR="00B1611A" w:rsidRPr="00B1611A" w:rsidRDefault="00B1611A" w:rsidP="001A1C33">
      <w:pPr>
        <w:widowControl/>
        <w:shd w:val="clear" w:color="auto" w:fill="FFFFFF"/>
        <w:spacing w:before="240" w:after="100" w:afterAutospacing="1" w:line="240" w:lineRule="auto"/>
        <w:ind w:left="360"/>
        <w:rPr>
          <w:rFonts w:cs="Arial"/>
          <w:b/>
          <w:bCs/>
          <w:szCs w:val="22"/>
        </w:rPr>
      </w:pPr>
      <w:r w:rsidRPr="00B1611A">
        <w:rPr>
          <w:rFonts w:cs="Arial"/>
          <w:b/>
          <w:bCs/>
          <w:szCs w:val="22"/>
        </w:rPr>
        <w:t>7. Yrityspostinumero</w:t>
      </w:r>
      <w:r w:rsidR="003640C4">
        <w:rPr>
          <w:rFonts w:cs="Arial"/>
          <w:b/>
          <w:bCs/>
          <w:szCs w:val="22"/>
        </w:rPr>
        <w:t>t</w:t>
      </w:r>
    </w:p>
    <w:p w14:paraId="4E7D8D8E" w14:textId="4B39CEEC" w:rsidR="00B1611A" w:rsidRPr="00A02193" w:rsidRDefault="00B1611A" w:rsidP="00A02193">
      <w:pPr>
        <w:widowControl/>
        <w:shd w:val="clear" w:color="auto" w:fill="FFFFFF"/>
        <w:spacing w:before="240" w:after="100" w:afterAutospacing="1" w:line="240" w:lineRule="auto"/>
        <w:ind w:left="1276"/>
        <w:rPr>
          <w:rFonts w:cs="Arial"/>
          <w:color w:val="202124"/>
          <w:szCs w:val="22"/>
          <w:shd w:val="clear" w:color="auto" w:fill="FFFFFF"/>
        </w:rPr>
      </w:pPr>
      <w:r w:rsidRPr="00A02193">
        <w:rPr>
          <w:rFonts w:cs="Arial"/>
          <w:color w:val="202124"/>
          <w:szCs w:val="22"/>
          <w:shd w:val="clear" w:color="auto" w:fill="FFFFFF"/>
        </w:rPr>
        <w:t>Yrityspostinumero on</w:t>
      </w:r>
      <w:r w:rsidR="00274EBF" w:rsidRPr="00A02193">
        <w:rPr>
          <w:rFonts w:cs="Arial"/>
          <w:color w:val="202124"/>
          <w:szCs w:val="22"/>
          <w:shd w:val="clear" w:color="auto" w:fill="FFFFFF"/>
        </w:rPr>
        <w:t xml:space="preserve"> toimipaikan</w:t>
      </w:r>
      <w:r w:rsidRPr="00A02193">
        <w:rPr>
          <w:rFonts w:cs="Arial"/>
          <w:color w:val="202124"/>
          <w:szCs w:val="22"/>
          <w:shd w:val="clear" w:color="auto" w:fill="FFFFFF"/>
        </w:rPr>
        <w:t xml:space="preserve"> yksilöllinen </w:t>
      </w:r>
      <w:r w:rsidR="00274EBF" w:rsidRPr="00A02193">
        <w:rPr>
          <w:rFonts w:cs="Arial"/>
          <w:color w:val="202124"/>
          <w:szCs w:val="22"/>
          <w:shd w:val="clear" w:color="auto" w:fill="FFFFFF"/>
        </w:rPr>
        <w:t>posti</w:t>
      </w:r>
      <w:r w:rsidRPr="00A02193">
        <w:rPr>
          <w:rFonts w:cs="Arial"/>
          <w:color w:val="202124"/>
          <w:szCs w:val="22"/>
          <w:shd w:val="clear" w:color="auto" w:fill="FFFFFF"/>
        </w:rPr>
        <w:t>osoite.</w:t>
      </w:r>
    </w:p>
    <w:p w14:paraId="41AC51E2" w14:textId="51063B00" w:rsidR="00B1611A" w:rsidRPr="00A02193" w:rsidRDefault="00B1611A" w:rsidP="00A02193">
      <w:pPr>
        <w:widowControl/>
        <w:shd w:val="clear" w:color="auto" w:fill="FFFFFF"/>
        <w:spacing w:before="240" w:after="100" w:afterAutospacing="1" w:line="240" w:lineRule="auto"/>
        <w:ind w:left="1276"/>
        <w:rPr>
          <w:rFonts w:cs="Arial"/>
          <w:color w:val="202124"/>
          <w:szCs w:val="22"/>
          <w:shd w:val="clear" w:color="auto" w:fill="FFFFFF"/>
        </w:rPr>
      </w:pPr>
      <w:r w:rsidRPr="00A02193">
        <w:rPr>
          <w:rFonts w:cs="Arial"/>
          <w:color w:val="202124"/>
          <w:szCs w:val="22"/>
          <w:shd w:val="clear" w:color="auto" w:fill="FFFFFF"/>
        </w:rPr>
        <w:t>Yrityspostinumero muodostuu valitusta postinumerosta ja</w:t>
      </w:r>
      <w:r w:rsidR="002B1F5F" w:rsidRPr="00A02193">
        <w:rPr>
          <w:rFonts w:cs="Arial"/>
          <w:color w:val="202124"/>
          <w:szCs w:val="22"/>
          <w:shd w:val="clear" w:color="auto" w:fill="FFFFFF"/>
        </w:rPr>
        <w:t xml:space="preserve"> yrityksen nimestä, esimerkiksi 00056 KELA</w:t>
      </w:r>
      <w:r w:rsidR="00FD4C26" w:rsidRPr="00A02193">
        <w:rPr>
          <w:rFonts w:cs="Arial"/>
          <w:color w:val="202124"/>
          <w:szCs w:val="22"/>
          <w:shd w:val="clear" w:color="auto" w:fill="FFFFFF"/>
        </w:rPr>
        <w:t>.</w:t>
      </w:r>
    </w:p>
    <w:p w14:paraId="0ACE2804" w14:textId="2999E608" w:rsidR="00B1611A" w:rsidRPr="00A02193" w:rsidRDefault="00B1611A" w:rsidP="00A02193">
      <w:pPr>
        <w:widowControl/>
        <w:shd w:val="clear" w:color="auto" w:fill="FFFFFF"/>
        <w:spacing w:before="240" w:after="100" w:afterAutospacing="1" w:line="240" w:lineRule="auto"/>
        <w:ind w:left="1276"/>
        <w:rPr>
          <w:rFonts w:cs="Arial"/>
          <w:color w:val="202124"/>
          <w:szCs w:val="22"/>
          <w:shd w:val="clear" w:color="auto" w:fill="FFFFFF"/>
        </w:rPr>
      </w:pPr>
      <w:r w:rsidRPr="00A02193">
        <w:rPr>
          <w:rFonts w:cs="Arial"/>
          <w:color w:val="202124"/>
          <w:szCs w:val="22"/>
          <w:shd w:val="clear" w:color="auto" w:fill="FFFFFF"/>
        </w:rPr>
        <w:t xml:space="preserve">Postit </w:t>
      </w:r>
      <w:r w:rsidR="00F22248" w:rsidRPr="00A02193">
        <w:rPr>
          <w:rFonts w:cs="Arial"/>
          <w:color w:val="202124"/>
          <w:szCs w:val="22"/>
          <w:shd w:val="clear" w:color="auto" w:fill="FFFFFF"/>
        </w:rPr>
        <w:t xml:space="preserve">toimitetaan ja </w:t>
      </w:r>
      <w:r w:rsidR="007932D1" w:rsidRPr="00A02193">
        <w:rPr>
          <w:rFonts w:cs="Arial"/>
          <w:color w:val="202124"/>
          <w:szCs w:val="22"/>
          <w:shd w:val="clear" w:color="auto" w:fill="FFFFFF"/>
        </w:rPr>
        <w:t>lajitellaan y</w:t>
      </w:r>
      <w:r w:rsidRPr="00A02193">
        <w:rPr>
          <w:rFonts w:cs="Arial"/>
          <w:color w:val="202124"/>
          <w:szCs w:val="22"/>
          <w:shd w:val="clear" w:color="auto" w:fill="FFFFFF"/>
        </w:rPr>
        <w:t>rityspostinumeroon jokaisena arkipäivänä (ma-pe).</w:t>
      </w:r>
    </w:p>
    <w:p w14:paraId="21E1DDEC" w14:textId="43BF8F1F" w:rsidR="00B1611A" w:rsidRPr="00A02193" w:rsidRDefault="00752A52" w:rsidP="00A02193">
      <w:pPr>
        <w:widowControl/>
        <w:shd w:val="clear" w:color="auto" w:fill="FFFFFF"/>
        <w:spacing w:before="240" w:after="100" w:afterAutospacing="1" w:line="240" w:lineRule="auto"/>
        <w:ind w:left="1276"/>
        <w:rPr>
          <w:rFonts w:cs="Arial"/>
          <w:color w:val="202124"/>
          <w:szCs w:val="22"/>
          <w:shd w:val="clear" w:color="auto" w:fill="FFFFFF"/>
        </w:rPr>
      </w:pPr>
      <w:r>
        <w:rPr>
          <w:rFonts w:cs="Arial"/>
          <w:color w:val="202124"/>
          <w:szCs w:val="22"/>
          <w:shd w:val="clear" w:color="auto" w:fill="FFFFFF"/>
        </w:rPr>
        <w:t xml:space="preserve">Jakelu- ja noutopalvelulla </w:t>
      </w:r>
      <w:r w:rsidR="00B1611A" w:rsidRPr="00A02193">
        <w:rPr>
          <w:rFonts w:cs="Arial"/>
          <w:color w:val="202124"/>
          <w:szCs w:val="22"/>
          <w:shd w:val="clear" w:color="auto" w:fill="FFFFFF"/>
        </w:rPr>
        <w:t>sovit</w:t>
      </w:r>
      <w:r w:rsidR="002B1F5F" w:rsidRPr="00A02193">
        <w:rPr>
          <w:rFonts w:cs="Arial"/>
          <w:color w:val="202124"/>
          <w:szCs w:val="22"/>
          <w:shd w:val="clear" w:color="auto" w:fill="FFFFFF"/>
        </w:rPr>
        <w:t>aan</w:t>
      </w:r>
      <w:r w:rsidR="00B1611A" w:rsidRPr="00A02193">
        <w:rPr>
          <w:rFonts w:cs="Arial"/>
          <w:color w:val="202124"/>
          <w:szCs w:val="22"/>
          <w:shd w:val="clear" w:color="auto" w:fill="FFFFFF"/>
        </w:rPr>
        <w:t xml:space="preserve"> lähetysten toimittamisesta sovittuun aikaan ja paikkaan.</w:t>
      </w:r>
    </w:p>
    <w:p w14:paraId="6ED5021E" w14:textId="1EA8977B" w:rsidR="00A46555" w:rsidRPr="00A02193" w:rsidRDefault="00B1611A" w:rsidP="00A02193">
      <w:pPr>
        <w:widowControl/>
        <w:shd w:val="clear" w:color="auto" w:fill="FFFFFF"/>
        <w:spacing w:before="240" w:after="100" w:afterAutospacing="1" w:line="240" w:lineRule="auto"/>
        <w:ind w:left="1276"/>
        <w:rPr>
          <w:rFonts w:cs="Arial"/>
          <w:color w:val="202124"/>
          <w:szCs w:val="22"/>
          <w:shd w:val="clear" w:color="auto" w:fill="FFFFFF"/>
        </w:rPr>
      </w:pPr>
      <w:r w:rsidRPr="00A02193">
        <w:rPr>
          <w:rFonts w:cs="Arial"/>
          <w:color w:val="202124"/>
          <w:szCs w:val="22"/>
          <w:shd w:val="clear" w:color="auto" w:fill="FFFFFF"/>
        </w:rPr>
        <w:t>Yrityspostinumero</w:t>
      </w:r>
      <w:r w:rsidR="002B1F5F" w:rsidRPr="00A02193">
        <w:rPr>
          <w:rFonts w:cs="Arial"/>
          <w:color w:val="202124"/>
          <w:szCs w:val="22"/>
          <w:shd w:val="clear" w:color="auto" w:fill="FFFFFF"/>
        </w:rPr>
        <w:t>lla saadaan postit haluttaessa postilokeroittain lajiteltu</w:t>
      </w:r>
      <w:r w:rsidR="00207660" w:rsidRPr="00A02193">
        <w:rPr>
          <w:rFonts w:cs="Arial"/>
          <w:color w:val="202124"/>
          <w:szCs w:val="22"/>
          <w:shd w:val="clear" w:color="auto" w:fill="FFFFFF"/>
        </w:rPr>
        <w:t>i</w:t>
      </w:r>
      <w:r w:rsidR="002B1F5F" w:rsidRPr="00A02193">
        <w:rPr>
          <w:rFonts w:cs="Arial"/>
          <w:color w:val="202124"/>
          <w:szCs w:val="22"/>
          <w:shd w:val="clear" w:color="auto" w:fill="FFFFFF"/>
        </w:rPr>
        <w:t>na.</w:t>
      </w:r>
    </w:p>
    <w:p w14:paraId="44C7FD9C" w14:textId="55CE44A4" w:rsidR="007932D1" w:rsidRPr="00A02193" w:rsidRDefault="007932D1" w:rsidP="00A02193">
      <w:pPr>
        <w:widowControl/>
        <w:shd w:val="clear" w:color="auto" w:fill="FFFFFF"/>
        <w:spacing w:before="240" w:after="100" w:afterAutospacing="1" w:line="240" w:lineRule="auto"/>
        <w:ind w:left="1276"/>
        <w:rPr>
          <w:rFonts w:cs="Arial"/>
          <w:color w:val="202124"/>
          <w:szCs w:val="22"/>
          <w:shd w:val="clear" w:color="auto" w:fill="FFFFFF"/>
        </w:rPr>
      </w:pPr>
      <w:r w:rsidRPr="00A02193">
        <w:rPr>
          <w:rFonts w:cs="Arial"/>
          <w:color w:val="202124"/>
          <w:szCs w:val="22"/>
          <w:shd w:val="clear" w:color="auto" w:fill="FFFFFF"/>
        </w:rPr>
        <w:t>Täll</w:t>
      </w:r>
      <w:r w:rsidR="00392112" w:rsidRPr="00A02193">
        <w:rPr>
          <w:rFonts w:cs="Arial"/>
          <w:color w:val="202124"/>
          <w:szCs w:val="22"/>
          <w:shd w:val="clear" w:color="auto" w:fill="FFFFFF"/>
        </w:rPr>
        <w:t>ä hetkellä Kelalla on käytössä 7</w:t>
      </w:r>
      <w:r w:rsidRPr="00A02193">
        <w:rPr>
          <w:rFonts w:cs="Arial"/>
          <w:color w:val="202124"/>
          <w:szCs w:val="22"/>
          <w:shd w:val="clear" w:color="auto" w:fill="FFFFFF"/>
        </w:rPr>
        <w:t xml:space="preserve"> yrityspostinumeroa.</w:t>
      </w:r>
    </w:p>
    <w:p w14:paraId="5113D611" w14:textId="4217F35C" w:rsidR="00853ECD" w:rsidRDefault="00853ECD" w:rsidP="001A1C33">
      <w:pPr>
        <w:pStyle w:val="Luettelokappale"/>
        <w:widowControl/>
        <w:shd w:val="clear" w:color="auto" w:fill="FFFFFF"/>
        <w:spacing w:before="240" w:after="100" w:afterAutospacing="1" w:line="240" w:lineRule="auto"/>
        <w:rPr>
          <w:rFonts w:cs="Arial"/>
          <w:color w:val="202124"/>
          <w:szCs w:val="22"/>
          <w:shd w:val="clear" w:color="auto" w:fill="FFFFFF"/>
        </w:rPr>
      </w:pPr>
    </w:p>
    <w:p w14:paraId="2BDFDF66" w14:textId="77777777" w:rsidR="0071009E" w:rsidRDefault="0071009E" w:rsidP="001A1C33">
      <w:pPr>
        <w:pStyle w:val="Luettelokappale"/>
        <w:widowControl/>
        <w:shd w:val="clear" w:color="auto" w:fill="FFFFFF"/>
        <w:spacing w:before="240" w:after="100" w:afterAutospacing="1" w:line="240" w:lineRule="auto"/>
        <w:rPr>
          <w:rFonts w:cs="Arial"/>
          <w:szCs w:val="22"/>
        </w:rPr>
      </w:pPr>
    </w:p>
    <w:p w14:paraId="2DB2C19C" w14:textId="7C895A1C" w:rsidR="00A46555" w:rsidRPr="00D90542" w:rsidRDefault="003640C4" w:rsidP="001A1C33">
      <w:pPr>
        <w:pStyle w:val="Luettelokappale"/>
        <w:widowControl/>
        <w:numPr>
          <w:ilvl w:val="0"/>
          <w:numId w:val="13"/>
        </w:numPr>
        <w:shd w:val="clear" w:color="auto" w:fill="FFFFFF"/>
        <w:spacing w:before="240" w:after="100" w:afterAutospacing="1" w:line="240" w:lineRule="auto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Yritysosoitteet</w:t>
      </w:r>
    </w:p>
    <w:p w14:paraId="2681F5E7" w14:textId="7D826DFF" w:rsidR="00A46555" w:rsidRPr="00A46555" w:rsidRDefault="00A46555" w:rsidP="001A1C33">
      <w:pPr>
        <w:widowControl/>
        <w:shd w:val="clear" w:color="auto" w:fill="FFFFFF"/>
        <w:spacing w:before="100" w:beforeAutospacing="1" w:after="100" w:afterAutospacing="1" w:line="240" w:lineRule="auto"/>
        <w:ind w:left="1304"/>
        <w:rPr>
          <w:rFonts w:cs="Arial"/>
          <w:szCs w:val="22"/>
        </w:rPr>
      </w:pPr>
      <w:r w:rsidRPr="00853ECD">
        <w:rPr>
          <w:rFonts w:cs="Arial"/>
          <w:szCs w:val="22"/>
        </w:rPr>
        <w:t>Yritysosoite on</w:t>
      </w:r>
      <w:r w:rsidRPr="00A46555">
        <w:rPr>
          <w:rFonts w:cs="Arial"/>
          <w:szCs w:val="22"/>
        </w:rPr>
        <w:t xml:space="preserve"> käyntiosoitteesta riippumaton postilokero-osoite, ilman kiinteää postilokeroa ja sen kokorajoituksia.</w:t>
      </w:r>
    </w:p>
    <w:p w14:paraId="2120776D" w14:textId="55E6BD50" w:rsidR="00B1611A" w:rsidRDefault="00A46555" w:rsidP="001A1C33">
      <w:pPr>
        <w:widowControl/>
        <w:shd w:val="clear" w:color="auto" w:fill="FFFFFF"/>
        <w:spacing w:before="240" w:after="100" w:afterAutospacing="1" w:line="240" w:lineRule="auto"/>
        <w:ind w:left="1304"/>
        <w:rPr>
          <w:rFonts w:cs="Arial"/>
          <w:szCs w:val="22"/>
        </w:rPr>
      </w:pPr>
      <w:r w:rsidRPr="00A46555">
        <w:rPr>
          <w:rFonts w:cs="Arial"/>
          <w:szCs w:val="22"/>
        </w:rPr>
        <w:t>Yritys</w:t>
      </w:r>
      <w:r w:rsidRPr="00853ECD">
        <w:rPr>
          <w:rFonts w:cs="Arial"/>
          <w:szCs w:val="22"/>
        </w:rPr>
        <w:t>osoi</w:t>
      </w:r>
      <w:r w:rsidR="00853ECD">
        <w:rPr>
          <w:rFonts w:cs="Arial"/>
          <w:szCs w:val="22"/>
        </w:rPr>
        <w:t xml:space="preserve">te </w:t>
      </w:r>
      <w:r w:rsidRPr="00853ECD">
        <w:rPr>
          <w:rFonts w:cs="Arial"/>
          <w:szCs w:val="22"/>
        </w:rPr>
        <w:t>on liitettävissä</w:t>
      </w:r>
      <w:r w:rsidR="00274EBF">
        <w:rPr>
          <w:rFonts w:cs="Arial"/>
          <w:szCs w:val="22"/>
        </w:rPr>
        <w:t xml:space="preserve"> n</w:t>
      </w:r>
      <w:r w:rsidRPr="00A46555">
        <w:rPr>
          <w:rFonts w:cs="Arial"/>
          <w:szCs w:val="22"/>
        </w:rPr>
        <w:t>outo- ja jakelupalvelu</w:t>
      </w:r>
      <w:r w:rsidRPr="00853ECD">
        <w:rPr>
          <w:rFonts w:cs="Arial"/>
          <w:szCs w:val="22"/>
        </w:rPr>
        <w:t xml:space="preserve">un. </w:t>
      </w:r>
    </w:p>
    <w:p w14:paraId="0FF98C7E" w14:textId="2C7E9C02" w:rsidR="00625291" w:rsidRDefault="00625291" w:rsidP="001A1C33">
      <w:pPr>
        <w:widowControl/>
        <w:shd w:val="clear" w:color="auto" w:fill="FFFFFF"/>
        <w:spacing w:before="240" w:after="100" w:afterAutospacing="1" w:line="240" w:lineRule="auto"/>
        <w:ind w:left="1304"/>
        <w:rPr>
          <w:rFonts w:cs="Arial"/>
          <w:szCs w:val="22"/>
        </w:rPr>
      </w:pPr>
      <w:r>
        <w:rPr>
          <w:rFonts w:cs="Arial"/>
          <w:szCs w:val="22"/>
        </w:rPr>
        <w:t>Täll</w:t>
      </w:r>
      <w:r w:rsidR="00392112">
        <w:rPr>
          <w:rFonts w:cs="Arial"/>
          <w:szCs w:val="22"/>
        </w:rPr>
        <w:t>ä hetkellä Kelalla on käytössä 4</w:t>
      </w:r>
      <w:r>
        <w:rPr>
          <w:rFonts w:cs="Arial"/>
          <w:szCs w:val="22"/>
        </w:rPr>
        <w:t xml:space="preserve"> yritysosoitetta</w:t>
      </w:r>
      <w:r w:rsidR="003D155E">
        <w:rPr>
          <w:rFonts w:cs="Arial"/>
          <w:szCs w:val="22"/>
        </w:rPr>
        <w:t>.</w:t>
      </w:r>
    </w:p>
    <w:p w14:paraId="1033B738" w14:textId="77777777" w:rsidR="006530F1" w:rsidRPr="00853ECD" w:rsidRDefault="006530F1" w:rsidP="001A1C33">
      <w:pPr>
        <w:widowControl/>
        <w:shd w:val="clear" w:color="auto" w:fill="FFFFFF"/>
        <w:spacing w:before="240" w:after="100" w:afterAutospacing="1" w:line="240" w:lineRule="auto"/>
        <w:ind w:left="1304"/>
        <w:rPr>
          <w:rFonts w:cs="Arial"/>
          <w:szCs w:val="22"/>
        </w:rPr>
      </w:pPr>
    </w:p>
    <w:p w14:paraId="0D6474B2" w14:textId="3F7A256E" w:rsidR="007934BE" w:rsidRPr="00CF7351" w:rsidRDefault="00B1611A" w:rsidP="001A1C33">
      <w:pPr>
        <w:pStyle w:val="Otsikko2"/>
        <w:numPr>
          <w:ilvl w:val="0"/>
          <w:numId w:val="13"/>
        </w:numPr>
        <w:shd w:val="clear" w:color="auto" w:fill="FFFFFF"/>
        <w:rPr>
          <w:rFonts w:ascii="Arial" w:hAnsi="Arial"/>
          <w:iCs w:val="0"/>
          <w:szCs w:val="22"/>
        </w:rPr>
      </w:pPr>
      <w:r w:rsidRPr="00B1611A">
        <w:rPr>
          <w:rFonts w:ascii="Arial" w:hAnsi="Arial"/>
          <w:iCs w:val="0"/>
          <w:szCs w:val="22"/>
        </w:rPr>
        <w:t>Toimipisteiden</w:t>
      </w:r>
      <w:r w:rsidR="00625291">
        <w:rPr>
          <w:rFonts w:ascii="Arial" w:hAnsi="Arial"/>
          <w:iCs w:val="0"/>
          <w:szCs w:val="22"/>
        </w:rPr>
        <w:t xml:space="preserve"> jakelu- ja nouto</w:t>
      </w:r>
      <w:r w:rsidR="007934BE" w:rsidRPr="00B1611A">
        <w:rPr>
          <w:rFonts w:ascii="Arial" w:hAnsi="Arial"/>
          <w:iCs w:val="0"/>
          <w:szCs w:val="22"/>
        </w:rPr>
        <w:t>palvelut</w:t>
      </w:r>
    </w:p>
    <w:p w14:paraId="7F664EBF" w14:textId="4D564F5C" w:rsidR="00C35764" w:rsidRDefault="00614BED" w:rsidP="001A1C33">
      <w:pPr>
        <w:pStyle w:val="sc-zfwtr2-0"/>
        <w:shd w:val="clear" w:color="auto" w:fill="FFFFFF"/>
        <w:spacing w:before="0" w:beforeAutospacing="0"/>
        <w:ind w:left="130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Jakelu- ja n</w:t>
      </w:r>
      <w:r w:rsidR="007934BE" w:rsidRPr="00207660">
        <w:rPr>
          <w:rFonts w:ascii="Arial" w:hAnsi="Arial" w:cs="Arial"/>
          <w:sz w:val="22"/>
          <w:szCs w:val="22"/>
        </w:rPr>
        <w:t>outo</w:t>
      </w:r>
      <w:r w:rsidR="00C602DC" w:rsidRPr="00207660">
        <w:rPr>
          <w:rFonts w:ascii="Arial" w:hAnsi="Arial" w:cs="Arial"/>
          <w:sz w:val="22"/>
          <w:szCs w:val="22"/>
        </w:rPr>
        <w:t>palvelu</w:t>
      </w:r>
      <w:r w:rsidR="00B5355C">
        <w:rPr>
          <w:rFonts w:ascii="Arial" w:hAnsi="Arial" w:cs="Arial"/>
          <w:sz w:val="22"/>
          <w:szCs w:val="22"/>
        </w:rPr>
        <w:t>t</w:t>
      </w:r>
      <w:r w:rsidR="007934BE" w:rsidRPr="00207660">
        <w:rPr>
          <w:rFonts w:ascii="Arial" w:hAnsi="Arial" w:cs="Arial"/>
          <w:sz w:val="22"/>
          <w:szCs w:val="22"/>
        </w:rPr>
        <w:t xml:space="preserve">, jossa noudetaan </w:t>
      </w:r>
      <w:r w:rsidR="00287704">
        <w:rPr>
          <w:rFonts w:ascii="Arial" w:hAnsi="Arial" w:cs="Arial"/>
          <w:sz w:val="22"/>
          <w:szCs w:val="22"/>
        </w:rPr>
        <w:t xml:space="preserve">lähtevät </w:t>
      </w:r>
      <w:r w:rsidR="007934BE" w:rsidRPr="00207660">
        <w:rPr>
          <w:rFonts w:ascii="Arial" w:hAnsi="Arial" w:cs="Arial"/>
          <w:sz w:val="22"/>
          <w:szCs w:val="22"/>
        </w:rPr>
        <w:t>paketit ja kir</w:t>
      </w:r>
      <w:r w:rsidR="00CF7351" w:rsidRPr="00207660">
        <w:rPr>
          <w:rFonts w:ascii="Arial" w:hAnsi="Arial" w:cs="Arial"/>
          <w:sz w:val="22"/>
          <w:szCs w:val="22"/>
        </w:rPr>
        <w:t xml:space="preserve">jeet sekä jaetaan </w:t>
      </w:r>
      <w:r w:rsidR="00287704">
        <w:rPr>
          <w:rFonts w:ascii="Arial" w:hAnsi="Arial" w:cs="Arial"/>
          <w:sz w:val="22"/>
          <w:szCs w:val="22"/>
        </w:rPr>
        <w:t xml:space="preserve">saapuvat </w:t>
      </w:r>
      <w:r w:rsidR="00CF7351" w:rsidRPr="00207660">
        <w:rPr>
          <w:rFonts w:ascii="Arial" w:hAnsi="Arial" w:cs="Arial"/>
          <w:sz w:val="22"/>
          <w:szCs w:val="22"/>
        </w:rPr>
        <w:t>lähet</w:t>
      </w:r>
      <w:r w:rsidR="007934BE" w:rsidRPr="00207660">
        <w:rPr>
          <w:rFonts w:ascii="Arial" w:hAnsi="Arial" w:cs="Arial"/>
          <w:sz w:val="22"/>
          <w:szCs w:val="22"/>
        </w:rPr>
        <w:t>ykset. Palvelun tulee olla joustava toim</w:t>
      </w:r>
      <w:r w:rsidR="00C602DC" w:rsidRPr="00207660">
        <w:rPr>
          <w:rFonts w:ascii="Arial" w:hAnsi="Arial" w:cs="Arial"/>
          <w:sz w:val="22"/>
          <w:szCs w:val="22"/>
        </w:rPr>
        <w:t>i</w:t>
      </w:r>
      <w:r w:rsidR="007934BE" w:rsidRPr="00207660">
        <w:rPr>
          <w:rFonts w:ascii="Arial" w:hAnsi="Arial" w:cs="Arial"/>
          <w:sz w:val="22"/>
          <w:szCs w:val="22"/>
        </w:rPr>
        <w:t>pisteiden aikataulun ja ta</w:t>
      </w:r>
      <w:r w:rsidR="00752A52">
        <w:rPr>
          <w:rFonts w:ascii="Arial" w:hAnsi="Arial" w:cs="Arial"/>
          <w:sz w:val="22"/>
          <w:szCs w:val="22"/>
        </w:rPr>
        <w:t>rpeiden mukaan. Jakelu- ja noutopaikat</w:t>
      </w:r>
      <w:r w:rsidR="00C602DC" w:rsidRPr="00207660">
        <w:rPr>
          <w:rFonts w:ascii="Arial" w:hAnsi="Arial" w:cs="Arial"/>
          <w:sz w:val="22"/>
          <w:szCs w:val="22"/>
        </w:rPr>
        <w:t xml:space="preserve"> tulee sopia etukäteen ja palvelulla tulee olla kiinteä kuukausihinta. </w:t>
      </w:r>
      <w:r w:rsidR="007934BE" w:rsidRPr="00207660">
        <w:rPr>
          <w:rFonts w:ascii="Arial" w:hAnsi="Arial" w:cs="Arial"/>
          <w:sz w:val="22"/>
          <w:szCs w:val="22"/>
        </w:rPr>
        <w:t>Palvelu</w:t>
      </w:r>
      <w:r w:rsidR="00287704">
        <w:rPr>
          <w:rFonts w:ascii="Arial" w:hAnsi="Arial" w:cs="Arial"/>
          <w:sz w:val="22"/>
          <w:szCs w:val="22"/>
        </w:rPr>
        <w:t xml:space="preserve">ssa </w:t>
      </w:r>
      <w:r w:rsidR="007934BE" w:rsidRPr="00207660">
        <w:rPr>
          <w:rFonts w:ascii="Arial" w:hAnsi="Arial" w:cs="Arial"/>
          <w:sz w:val="22"/>
          <w:szCs w:val="22"/>
        </w:rPr>
        <w:t xml:space="preserve">tulee voida </w:t>
      </w:r>
      <w:r w:rsidR="00287704">
        <w:rPr>
          <w:rFonts w:ascii="Arial" w:hAnsi="Arial" w:cs="Arial"/>
          <w:sz w:val="22"/>
          <w:szCs w:val="22"/>
        </w:rPr>
        <w:t>toimittaa</w:t>
      </w:r>
      <w:r w:rsidR="007934BE" w:rsidRPr="00207660">
        <w:rPr>
          <w:rFonts w:ascii="Arial" w:hAnsi="Arial" w:cs="Arial"/>
          <w:sz w:val="22"/>
          <w:szCs w:val="22"/>
        </w:rPr>
        <w:t xml:space="preserve"> kaikki saapuvat lähetykset. Palvelu tulee voida keskeyttää esimerkiksi loman</w:t>
      </w:r>
      <w:r w:rsidR="007934BE" w:rsidRPr="007934BE">
        <w:rPr>
          <w:rFonts w:ascii="Montserrat" w:hAnsi="Montserrat"/>
          <w:color w:val="3B4A57"/>
        </w:rPr>
        <w:t xml:space="preserve"> </w:t>
      </w:r>
      <w:r w:rsidR="007934BE" w:rsidRPr="00207660">
        <w:rPr>
          <w:rFonts w:ascii="Arial" w:hAnsi="Arial" w:cs="Arial"/>
          <w:sz w:val="22"/>
          <w:szCs w:val="22"/>
        </w:rPr>
        <w:t>ajaksi</w:t>
      </w:r>
      <w:r w:rsidR="00F22248">
        <w:rPr>
          <w:rFonts w:ascii="Arial" w:hAnsi="Arial" w:cs="Arial"/>
          <w:sz w:val="22"/>
          <w:szCs w:val="22"/>
        </w:rPr>
        <w:t xml:space="preserve"> ja ohjata </w:t>
      </w:r>
      <w:r w:rsidR="00BA0A9F">
        <w:rPr>
          <w:rFonts w:ascii="Arial" w:hAnsi="Arial" w:cs="Arial"/>
          <w:sz w:val="22"/>
          <w:szCs w:val="22"/>
        </w:rPr>
        <w:t xml:space="preserve">lähetykset </w:t>
      </w:r>
      <w:r w:rsidR="00F22248">
        <w:rPr>
          <w:rFonts w:ascii="Arial" w:hAnsi="Arial" w:cs="Arial"/>
          <w:sz w:val="22"/>
          <w:szCs w:val="22"/>
        </w:rPr>
        <w:t>toiseen jakelupaikkaan.</w:t>
      </w:r>
      <w:r w:rsidR="007934BE" w:rsidRPr="00207660">
        <w:rPr>
          <w:rFonts w:ascii="Arial" w:hAnsi="Arial" w:cs="Arial"/>
          <w:sz w:val="22"/>
          <w:szCs w:val="22"/>
        </w:rPr>
        <w:t xml:space="preserve"> </w:t>
      </w:r>
    </w:p>
    <w:p w14:paraId="31B63987" w14:textId="468A10C4" w:rsidR="00392112" w:rsidRDefault="00392112" w:rsidP="001A1C33">
      <w:pPr>
        <w:pStyle w:val="sc-zfwtr2-0"/>
        <w:shd w:val="clear" w:color="auto" w:fill="FFFFFF"/>
        <w:spacing w:before="0" w:beforeAutospacing="0"/>
        <w:ind w:left="130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Tällä hetkellä kelalla on </w:t>
      </w:r>
      <w:r w:rsidR="00FD4C26">
        <w:rPr>
          <w:rFonts w:ascii="Arial" w:hAnsi="Arial" w:cs="Arial"/>
          <w:sz w:val="22"/>
          <w:szCs w:val="22"/>
        </w:rPr>
        <w:t xml:space="preserve">noin </w:t>
      </w:r>
      <w:r>
        <w:rPr>
          <w:rFonts w:ascii="Arial" w:hAnsi="Arial" w:cs="Arial"/>
          <w:sz w:val="22"/>
          <w:szCs w:val="22"/>
        </w:rPr>
        <w:t>8</w:t>
      </w:r>
      <w:r w:rsidR="000C6026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jakelu- ja noutopalvelusopimusta.</w:t>
      </w:r>
    </w:p>
    <w:p w14:paraId="39B1F855" w14:textId="77777777" w:rsidR="0071009E" w:rsidRDefault="0071009E" w:rsidP="001A1C33">
      <w:pPr>
        <w:pStyle w:val="sc-zfwtr2-0"/>
        <w:shd w:val="clear" w:color="auto" w:fill="FFFFFF"/>
        <w:spacing w:before="0" w:beforeAutospacing="0"/>
        <w:ind w:left="1304"/>
        <w:rPr>
          <w:rFonts w:ascii="Arial" w:hAnsi="Arial" w:cs="Arial"/>
          <w:sz w:val="22"/>
          <w:szCs w:val="22"/>
        </w:rPr>
      </w:pPr>
    </w:p>
    <w:p w14:paraId="563955C9" w14:textId="77777777" w:rsidR="00627052" w:rsidRPr="003E0F4B" w:rsidRDefault="00627052" w:rsidP="001A1C33">
      <w:pPr>
        <w:pStyle w:val="Otsikko3"/>
        <w:numPr>
          <w:ilvl w:val="0"/>
          <w:numId w:val="13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Pakettipalvelut</w:t>
      </w:r>
    </w:p>
    <w:p w14:paraId="6E6F3D22" w14:textId="249C6C17" w:rsidR="00585DE8" w:rsidRDefault="00627052" w:rsidP="001A1C33">
      <w:pPr>
        <w:pStyle w:val="Leipteksti"/>
        <w:suppressAutoHyphens/>
        <w:ind w:right="565"/>
        <w:rPr>
          <w:bCs/>
        </w:rPr>
      </w:pPr>
      <w:r>
        <w:rPr>
          <w:rFonts w:ascii="Arial" w:hAnsi="Arial" w:cs="Arial"/>
        </w:rPr>
        <w:t>Paketteja lähetetään vuosittain noin 27 000 kappaletta pääosin eri puolilla maata olevista Kelan toimipisteistä.</w:t>
      </w:r>
      <w:r w:rsidR="003D155E" w:rsidRPr="003D155E">
        <w:rPr>
          <w:bCs/>
        </w:rPr>
        <w:t xml:space="preserve"> </w:t>
      </w:r>
      <w:r w:rsidR="003D155E" w:rsidRPr="003D155E">
        <w:rPr>
          <w:rFonts w:ascii="Arial" w:hAnsi="Arial" w:cs="Arial"/>
        </w:rPr>
        <w:t>Valtaosa paketeista noin 25 000 kappaletta lähetettiin Kelan toimipisteistä Kelan skannauskeskukseen Helsinkiin.</w:t>
      </w:r>
      <w:r w:rsidR="006530F1" w:rsidRPr="006530F1">
        <w:rPr>
          <w:rFonts w:ascii="Arial" w:hAnsi="Arial" w:cs="Arial"/>
        </w:rPr>
        <w:t xml:space="preserve"> </w:t>
      </w:r>
      <w:r w:rsidR="00585DE8">
        <w:rPr>
          <w:rFonts w:ascii="Arial" w:hAnsi="Arial" w:cs="Arial"/>
        </w:rPr>
        <w:t xml:space="preserve">Suurin osa </w:t>
      </w:r>
      <w:r w:rsidR="006530F1" w:rsidRPr="006530F1">
        <w:rPr>
          <w:rFonts w:ascii="Arial" w:hAnsi="Arial" w:cs="Arial"/>
        </w:rPr>
        <w:t xml:space="preserve">paketeista oli </w:t>
      </w:r>
      <w:r w:rsidR="00585DE8">
        <w:rPr>
          <w:rFonts w:ascii="Arial" w:hAnsi="Arial" w:cs="Arial"/>
        </w:rPr>
        <w:t xml:space="preserve">keskimäärin </w:t>
      </w:r>
      <w:r w:rsidR="006530F1" w:rsidRPr="006530F1">
        <w:rPr>
          <w:rFonts w:ascii="Arial" w:hAnsi="Arial" w:cs="Arial"/>
        </w:rPr>
        <w:t>2-5 kg ja</w:t>
      </w:r>
      <w:r w:rsidR="00585DE8">
        <w:rPr>
          <w:rFonts w:ascii="Arial" w:hAnsi="Arial" w:cs="Arial"/>
        </w:rPr>
        <w:t xml:space="preserve"> pakkausmateriaalina käytettiin </w:t>
      </w:r>
      <w:r w:rsidR="003640C4">
        <w:rPr>
          <w:rFonts w:ascii="Arial" w:hAnsi="Arial" w:cs="Arial"/>
        </w:rPr>
        <w:t>kirje</w:t>
      </w:r>
      <w:r w:rsidR="00585DE8">
        <w:rPr>
          <w:rFonts w:ascii="Arial" w:hAnsi="Arial" w:cs="Arial"/>
        </w:rPr>
        <w:t>pussia</w:t>
      </w:r>
      <w:r w:rsidR="006530F1" w:rsidRPr="006530F1">
        <w:rPr>
          <w:rFonts w:ascii="Arial" w:hAnsi="Arial" w:cs="Arial"/>
        </w:rPr>
        <w:t>.</w:t>
      </w:r>
      <w:r w:rsidR="006530F1">
        <w:rPr>
          <w:bCs/>
        </w:rPr>
        <w:t xml:space="preserve"> </w:t>
      </w:r>
      <w:r w:rsidR="00B23E03" w:rsidRPr="00B23E03">
        <w:rPr>
          <w:rFonts w:ascii="Arial" w:hAnsi="Arial" w:cs="Arial"/>
        </w:rPr>
        <w:t>Paketin enimmäispaino on 35 kg.</w:t>
      </w:r>
    </w:p>
    <w:p w14:paraId="115299EB" w14:textId="77777777" w:rsidR="00585DE8" w:rsidRDefault="00585DE8" w:rsidP="001A1C33">
      <w:pPr>
        <w:pStyle w:val="Leipteksti"/>
        <w:suppressAutoHyphens/>
        <w:ind w:right="565"/>
        <w:rPr>
          <w:bCs/>
        </w:rPr>
      </w:pPr>
    </w:p>
    <w:p w14:paraId="709CE76B" w14:textId="0F9460FE" w:rsidR="00627052" w:rsidRDefault="00627052" w:rsidP="001A1C33">
      <w:pPr>
        <w:pStyle w:val="Leipteksti"/>
        <w:suppressAutoHyphens/>
        <w:ind w:right="565"/>
        <w:rPr>
          <w:rFonts w:ascii="Arial" w:hAnsi="Arial" w:cs="Arial"/>
        </w:rPr>
      </w:pPr>
      <w:r>
        <w:rPr>
          <w:rFonts w:ascii="Arial" w:hAnsi="Arial" w:cs="Arial"/>
        </w:rPr>
        <w:t>Paketteja postitetaan myös t</w:t>
      </w:r>
      <w:r w:rsidR="00752A52">
        <w:rPr>
          <w:rFonts w:ascii="Arial" w:hAnsi="Arial" w:cs="Arial"/>
        </w:rPr>
        <w:t>oimeksiantoina yhteistyökumppanilta</w:t>
      </w:r>
      <w:r>
        <w:rPr>
          <w:rFonts w:ascii="Arial" w:hAnsi="Arial" w:cs="Arial"/>
        </w:rPr>
        <w:t xml:space="preserve"> asiakkaalle käyttäen Kelan laskutussopimusta. </w:t>
      </w:r>
    </w:p>
    <w:p w14:paraId="4E66E72F" w14:textId="77777777" w:rsidR="00627052" w:rsidRDefault="00627052" w:rsidP="001A1C33">
      <w:pPr>
        <w:pStyle w:val="Leipteksti"/>
        <w:suppressAutoHyphens/>
        <w:ind w:right="565"/>
        <w:rPr>
          <w:rFonts w:ascii="Arial" w:hAnsi="Arial" w:cs="Arial"/>
        </w:rPr>
      </w:pPr>
    </w:p>
    <w:p w14:paraId="5CBFE4E4" w14:textId="474D3EAD" w:rsidR="00627052" w:rsidRDefault="00627052" w:rsidP="001A1C33">
      <w:pPr>
        <w:pStyle w:val="Leipteksti"/>
        <w:suppressAutoHyphens/>
        <w:ind w:right="565"/>
        <w:rPr>
          <w:rFonts w:ascii="Arial" w:hAnsi="Arial" w:cs="Arial"/>
        </w:rPr>
      </w:pPr>
      <w:r>
        <w:rPr>
          <w:rFonts w:ascii="Arial" w:hAnsi="Arial" w:cs="Arial"/>
        </w:rPr>
        <w:t>Pakettien tulee olla perillä vastaanottajall</w:t>
      </w:r>
      <w:r w:rsidR="00A0219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lähettämistä seuraavana </w:t>
      </w:r>
      <w:r w:rsidR="004A55A7">
        <w:rPr>
          <w:rFonts w:ascii="Arial" w:hAnsi="Arial" w:cs="Arial"/>
        </w:rPr>
        <w:t>arki</w:t>
      </w:r>
      <w:r>
        <w:rPr>
          <w:rFonts w:ascii="Arial" w:hAnsi="Arial" w:cs="Arial"/>
        </w:rPr>
        <w:t xml:space="preserve">päivänä. Palvelussa paketilla tulee olla </w:t>
      </w:r>
      <w:r w:rsidR="00287704">
        <w:rPr>
          <w:rFonts w:ascii="Arial" w:hAnsi="Arial" w:cs="Arial"/>
        </w:rPr>
        <w:t xml:space="preserve">pakettikohtainen </w:t>
      </w:r>
      <w:r>
        <w:rPr>
          <w:rFonts w:ascii="Arial" w:hAnsi="Arial" w:cs="Arial"/>
        </w:rPr>
        <w:t xml:space="preserve">seuranta ja poikkeamista tulee ilmoittaa Kelaan viimeistään kolmen arkipäivän sisällä. </w:t>
      </w:r>
    </w:p>
    <w:p w14:paraId="48BCF178" w14:textId="77777777" w:rsidR="00627052" w:rsidRDefault="00627052" w:rsidP="001A1C33">
      <w:pPr>
        <w:ind w:left="1304"/>
      </w:pPr>
    </w:p>
    <w:p w14:paraId="13885EFD" w14:textId="0CC1302E" w:rsidR="00627052" w:rsidRPr="0071009E" w:rsidRDefault="00627052" w:rsidP="001A1C33">
      <w:pPr>
        <w:ind w:left="1304"/>
      </w:pPr>
      <w:r>
        <w:t xml:space="preserve">Pakettipalvelut eivät sisällä </w:t>
      </w:r>
      <w:r w:rsidR="00FD4C26">
        <w:t xml:space="preserve">rahtikuljetuksia. </w:t>
      </w:r>
      <w:r w:rsidR="00F22248" w:rsidRPr="0071009E">
        <w:t>Rahtikuljetuksista on oma sopimus, jota ei ole tarkoitus kilpailuttaa tässä yhteydessä.</w:t>
      </w:r>
    </w:p>
    <w:p w14:paraId="2786B854" w14:textId="6C0A4739" w:rsidR="00B1611A" w:rsidRPr="0071009E" w:rsidRDefault="00B1611A" w:rsidP="003D155E">
      <w:pPr>
        <w:pStyle w:val="sc-zfwtr2-0"/>
        <w:shd w:val="clear" w:color="auto" w:fill="FFFFFF"/>
        <w:spacing w:before="0" w:beforeAutospacing="0"/>
        <w:ind w:left="1304"/>
        <w:rPr>
          <w:rFonts w:ascii="Arial" w:hAnsi="Arial" w:cs="Arial"/>
          <w:bCs/>
          <w:sz w:val="22"/>
          <w:szCs w:val="22"/>
        </w:rPr>
      </w:pPr>
    </w:p>
    <w:sectPr w:rsidR="00B1611A" w:rsidRPr="0071009E" w:rsidSect="00B247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567" w:right="851" w:bottom="1134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AF8A6" w14:textId="77777777" w:rsidR="00BB2BCD" w:rsidRDefault="00BB2BCD">
      <w:r>
        <w:separator/>
      </w:r>
    </w:p>
  </w:endnote>
  <w:endnote w:type="continuationSeparator" w:id="0">
    <w:p w14:paraId="445983D3" w14:textId="77777777" w:rsidR="00BB2BCD" w:rsidRDefault="00BB2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taNormalLF-Roma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etaBoldLF-Cap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ldLF-Roma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ulukkoRuudukko"/>
      <w:tblW w:w="1039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2592"/>
      <w:gridCol w:w="2592"/>
      <w:gridCol w:w="1325"/>
      <w:gridCol w:w="1296"/>
      <w:gridCol w:w="1296"/>
      <w:gridCol w:w="1296"/>
    </w:tblGrid>
    <w:tr w:rsidR="00BB2BCD" w14:paraId="40611B36" w14:textId="77777777">
      <w:trPr>
        <w:cantSplit/>
        <w:trHeight w:hRule="exact" w:val="238"/>
      </w:trPr>
      <w:tc>
        <w:tcPr>
          <w:tcW w:w="2592" w:type="dxa"/>
        </w:tcPr>
        <w:p w14:paraId="2F393A4B" w14:textId="77777777" w:rsidR="00BB2BCD" w:rsidRPr="00BE263D" w:rsidRDefault="00BB2BCD" w:rsidP="006E3C19">
          <w:pPr>
            <w:pStyle w:val="AlatunnisteMetaBoldCaps"/>
          </w:pPr>
        </w:p>
      </w:tc>
      <w:tc>
        <w:tcPr>
          <w:tcW w:w="2592" w:type="dxa"/>
        </w:tcPr>
        <w:p w14:paraId="417E1B99" w14:textId="77777777" w:rsidR="00BB2BCD" w:rsidRPr="00BE263D" w:rsidRDefault="00BB2BCD" w:rsidP="006E3C19">
          <w:pPr>
            <w:pStyle w:val="AlatunnisteMetaBoldCaps"/>
          </w:pPr>
        </w:p>
      </w:tc>
      <w:tc>
        <w:tcPr>
          <w:tcW w:w="1325" w:type="dxa"/>
        </w:tcPr>
        <w:p w14:paraId="1DF599F2" w14:textId="77777777" w:rsidR="00BB2BCD" w:rsidRDefault="00BB2BCD" w:rsidP="006E3C19">
          <w:pPr>
            <w:pStyle w:val="Alatunniste"/>
            <w:tabs>
              <w:tab w:val="left" w:pos="2608"/>
              <w:tab w:val="left" w:pos="6521"/>
              <w:tab w:val="left" w:pos="7825"/>
            </w:tabs>
            <w:rPr>
              <w:lang w:val="sv-SE"/>
            </w:rPr>
          </w:pPr>
        </w:p>
      </w:tc>
      <w:tc>
        <w:tcPr>
          <w:tcW w:w="1296" w:type="dxa"/>
        </w:tcPr>
        <w:p w14:paraId="721F98D3" w14:textId="77777777" w:rsidR="00BB2BCD" w:rsidRDefault="00BB2BCD" w:rsidP="006E3C19">
          <w:pPr>
            <w:pStyle w:val="Alatunniste"/>
            <w:tabs>
              <w:tab w:val="left" w:pos="2608"/>
              <w:tab w:val="left" w:pos="6521"/>
              <w:tab w:val="left" w:pos="7825"/>
            </w:tabs>
            <w:rPr>
              <w:lang w:val="sv-SE"/>
            </w:rPr>
          </w:pPr>
        </w:p>
      </w:tc>
      <w:tc>
        <w:tcPr>
          <w:tcW w:w="1296" w:type="dxa"/>
        </w:tcPr>
        <w:p w14:paraId="4136D488" w14:textId="77777777" w:rsidR="00BB2BCD" w:rsidRDefault="00BB2BCD" w:rsidP="006E3C19">
          <w:pPr>
            <w:pStyle w:val="Alatunniste"/>
            <w:tabs>
              <w:tab w:val="left" w:pos="2608"/>
              <w:tab w:val="left" w:pos="6521"/>
              <w:tab w:val="left" w:pos="7825"/>
            </w:tabs>
            <w:rPr>
              <w:lang w:val="sv-SE"/>
            </w:rPr>
          </w:pPr>
        </w:p>
      </w:tc>
      <w:tc>
        <w:tcPr>
          <w:tcW w:w="1296" w:type="dxa"/>
          <w:tcMar>
            <w:right w:w="170" w:type="dxa"/>
          </w:tcMar>
        </w:tcPr>
        <w:p w14:paraId="6F84453D" w14:textId="0CC0B032" w:rsidR="00BB2BCD" w:rsidRDefault="005003E5" w:rsidP="007C0355">
          <w:pPr>
            <w:pStyle w:val="Alatunniste"/>
            <w:tabs>
              <w:tab w:val="left" w:pos="2608"/>
              <w:tab w:val="left" w:pos="6521"/>
              <w:tab w:val="left" w:pos="7825"/>
            </w:tabs>
            <w:jc w:val="right"/>
            <w:rPr>
              <w:lang w:val="sv-SE"/>
            </w:rPr>
          </w:pPr>
          <w:r>
            <w:rPr>
              <w:rStyle w:val="Sivunumero"/>
            </w:rPr>
            <w:fldChar w:fldCharType="begin"/>
          </w:r>
          <w:r w:rsidR="00BB2BCD">
            <w:rPr>
              <w:rStyle w:val="Sivunumero"/>
            </w:rPr>
            <w:instrText xml:space="preserve"> PAGE </w:instrText>
          </w:r>
          <w:r>
            <w:rPr>
              <w:rStyle w:val="Sivunumero"/>
            </w:rPr>
            <w:fldChar w:fldCharType="separate"/>
          </w:r>
          <w:r w:rsidR="001D7322">
            <w:rPr>
              <w:rStyle w:val="Sivunumero"/>
            </w:rPr>
            <w:t>6</w:t>
          </w:r>
          <w:r>
            <w:rPr>
              <w:rStyle w:val="Sivunumero"/>
            </w:rPr>
            <w:fldChar w:fldCharType="end"/>
          </w:r>
          <w:r w:rsidR="00BB2BCD">
            <w:rPr>
              <w:rStyle w:val="Sivunumero"/>
            </w:rPr>
            <w:t xml:space="preserve"> (</w:t>
          </w:r>
          <w:r>
            <w:rPr>
              <w:rStyle w:val="Sivunumero"/>
            </w:rPr>
            <w:fldChar w:fldCharType="begin"/>
          </w:r>
          <w:r w:rsidR="00BB2BCD">
            <w:rPr>
              <w:rStyle w:val="Sivunumero"/>
            </w:rPr>
            <w:instrText xml:space="preserve"> NUMPAGES </w:instrText>
          </w:r>
          <w:r>
            <w:rPr>
              <w:rStyle w:val="Sivunumero"/>
            </w:rPr>
            <w:fldChar w:fldCharType="separate"/>
          </w:r>
          <w:r w:rsidR="001D7322">
            <w:rPr>
              <w:rStyle w:val="Sivunumero"/>
            </w:rPr>
            <w:t>7</w:t>
          </w:r>
          <w:r>
            <w:rPr>
              <w:rStyle w:val="Sivunumero"/>
            </w:rPr>
            <w:fldChar w:fldCharType="end"/>
          </w:r>
          <w:r w:rsidR="00BB2BCD">
            <w:rPr>
              <w:rStyle w:val="Sivunumero"/>
            </w:rPr>
            <w:t>)</w:t>
          </w:r>
        </w:p>
      </w:tc>
    </w:tr>
    <w:tr w:rsidR="00BB2BCD" w14:paraId="79C6C81F" w14:textId="77777777" w:rsidTr="000A3A17">
      <w:trPr>
        <w:cantSplit/>
        <w:trHeight w:hRule="exact" w:val="238"/>
      </w:trPr>
      <w:tc>
        <w:tcPr>
          <w:tcW w:w="2592" w:type="dxa"/>
        </w:tcPr>
        <w:p w14:paraId="685DCFBD" w14:textId="77777777" w:rsidR="00BB2BCD" w:rsidRDefault="00BB2BCD" w:rsidP="006E3C19">
          <w:pPr>
            <w:pStyle w:val="Alatunniste"/>
          </w:pPr>
        </w:p>
      </w:tc>
      <w:tc>
        <w:tcPr>
          <w:tcW w:w="2592" w:type="dxa"/>
        </w:tcPr>
        <w:p w14:paraId="71F77FCA" w14:textId="77777777" w:rsidR="00BB2BCD" w:rsidRDefault="00BB2BCD" w:rsidP="006E3C19">
          <w:pPr>
            <w:pStyle w:val="Alatunniste"/>
          </w:pPr>
        </w:p>
      </w:tc>
      <w:tc>
        <w:tcPr>
          <w:tcW w:w="1325" w:type="dxa"/>
        </w:tcPr>
        <w:p w14:paraId="3EEE6B6F" w14:textId="77777777" w:rsidR="00BB2BCD" w:rsidRDefault="00BB2BCD" w:rsidP="006E3C19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5B9C4F53" w14:textId="77777777" w:rsidR="00BB2BCD" w:rsidRDefault="00BB2BCD" w:rsidP="006E3C19">
          <w:pPr>
            <w:pStyle w:val="Alatunniste"/>
            <w:rPr>
              <w:lang w:val="sv-SE"/>
            </w:rPr>
          </w:pPr>
        </w:p>
      </w:tc>
      <w:tc>
        <w:tcPr>
          <w:tcW w:w="2592" w:type="dxa"/>
          <w:gridSpan w:val="2"/>
          <w:vAlign w:val="center"/>
        </w:tcPr>
        <w:p w14:paraId="169C005E" w14:textId="0ADA72F6" w:rsidR="00BB2BCD" w:rsidRPr="009503BF" w:rsidRDefault="00BB2BCD" w:rsidP="000A3A17">
          <w:pPr>
            <w:pStyle w:val="Alatunniste"/>
            <w:jc w:val="right"/>
            <w:rPr>
              <w:rFonts w:ascii="MetaBoldLF-Roman" w:hAnsi="MetaBoldLF-Roman"/>
              <w:lang w:val="sv-SE"/>
            </w:rPr>
          </w:pPr>
        </w:p>
      </w:tc>
    </w:tr>
    <w:tr w:rsidR="00BB2BCD" w14:paraId="43D44464" w14:textId="77777777">
      <w:trPr>
        <w:cantSplit/>
        <w:trHeight w:hRule="exact" w:val="238"/>
      </w:trPr>
      <w:tc>
        <w:tcPr>
          <w:tcW w:w="2592" w:type="dxa"/>
        </w:tcPr>
        <w:p w14:paraId="59F85362" w14:textId="77777777" w:rsidR="00BB2BCD" w:rsidRDefault="00BB2BCD" w:rsidP="006E3C19">
          <w:pPr>
            <w:pStyle w:val="Alatunniste"/>
          </w:pPr>
        </w:p>
      </w:tc>
      <w:tc>
        <w:tcPr>
          <w:tcW w:w="2592" w:type="dxa"/>
        </w:tcPr>
        <w:p w14:paraId="26A3B5D6" w14:textId="77777777" w:rsidR="00BB2BCD" w:rsidRDefault="00BB2BCD" w:rsidP="006E3C19">
          <w:pPr>
            <w:pStyle w:val="Alatunniste"/>
          </w:pPr>
        </w:p>
      </w:tc>
      <w:tc>
        <w:tcPr>
          <w:tcW w:w="1325" w:type="dxa"/>
        </w:tcPr>
        <w:p w14:paraId="7183A769" w14:textId="77777777" w:rsidR="00BB2BCD" w:rsidRDefault="00BB2BCD" w:rsidP="006E3C19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62BA4AB9" w14:textId="77777777" w:rsidR="00BB2BCD" w:rsidRDefault="00BB2BCD" w:rsidP="006E3C19">
          <w:pPr>
            <w:pStyle w:val="Alatunniste"/>
            <w:rPr>
              <w:lang w:val="sv-SE"/>
            </w:rPr>
          </w:pPr>
        </w:p>
      </w:tc>
      <w:tc>
        <w:tcPr>
          <w:tcW w:w="2592" w:type="dxa"/>
          <w:gridSpan w:val="2"/>
        </w:tcPr>
        <w:p w14:paraId="1FD1847C" w14:textId="7978F512" w:rsidR="00BB2BCD" w:rsidRDefault="00BB2BCD" w:rsidP="007C0355">
          <w:pPr>
            <w:pStyle w:val="Alatunniste"/>
            <w:jc w:val="right"/>
            <w:rPr>
              <w:lang w:val="sv-SE"/>
            </w:rPr>
          </w:pPr>
        </w:p>
      </w:tc>
    </w:tr>
    <w:tr w:rsidR="00BB2BCD" w14:paraId="6B7476C9" w14:textId="77777777">
      <w:trPr>
        <w:cantSplit/>
        <w:trHeight w:hRule="exact" w:val="238"/>
      </w:trPr>
      <w:tc>
        <w:tcPr>
          <w:tcW w:w="2592" w:type="dxa"/>
        </w:tcPr>
        <w:p w14:paraId="415084C6" w14:textId="77777777" w:rsidR="00BB2BCD" w:rsidRDefault="00BB2BCD" w:rsidP="006E3C19">
          <w:pPr>
            <w:pStyle w:val="Alatunniste"/>
            <w:tabs>
              <w:tab w:val="left" w:pos="720"/>
            </w:tabs>
          </w:pPr>
        </w:p>
      </w:tc>
      <w:tc>
        <w:tcPr>
          <w:tcW w:w="2592" w:type="dxa"/>
        </w:tcPr>
        <w:p w14:paraId="49026E9B" w14:textId="77777777" w:rsidR="00BB2BCD" w:rsidRDefault="00BB2BCD" w:rsidP="006E3C19">
          <w:pPr>
            <w:pStyle w:val="Alatunniste"/>
          </w:pPr>
        </w:p>
      </w:tc>
      <w:tc>
        <w:tcPr>
          <w:tcW w:w="1325" w:type="dxa"/>
        </w:tcPr>
        <w:p w14:paraId="7D59FF81" w14:textId="77777777" w:rsidR="00BB2BCD" w:rsidRDefault="00BB2BCD" w:rsidP="006E3C19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00ABF7D8" w14:textId="77777777" w:rsidR="00BB2BCD" w:rsidRDefault="00BB2BCD" w:rsidP="006E3C19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604FD63C" w14:textId="77777777" w:rsidR="00BB2BCD" w:rsidRDefault="00BB2BCD" w:rsidP="006E3C19">
          <w:pPr>
            <w:pStyle w:val="Alatunniste"/>
            <w:rPr>
              <w:lang w:val="sv-SE"/>
            </w:rPr>
          </w:pPr>
        </w:p>
      </w:tc>
      <w:tc>
        <w:tcPr>
          <w:tcW w:w="1296" w:type="dxa"/>
          <w:tcMar>
            <w:right w:w="170" w:type="dxa"/>
          </w:tcMar>
        </w:tcPr>
        <w:p w14:paraId="71DAA18C" w14:textId="77777777" w:rsidR="00BB2BCD" w:rsidRDefault="00BB2BCD" w:rsidP="006E3C19">
          <w:pPr>
            <w:pStyle w:val="Alatunniste"/>
            <w:jc w:val="right"/>
            <w:rPr>
              <w:lang w:val="sv-SE"/>
            </w:rPr>
          </w:pPr>
        </w:p>
      </w:tc>
    </w:tr>
    <w:tr w:rsidR="00BB2BCD" w:rsidRPr="00336761" w14:paraId="7CB1159B" w14:textId="77777777">
      <w:trPr>
        <w:cantSplit/>
        <w:trHeight w:hRule="exact" w:val="238"/>
      </w:trPr>
      <w:tc>
        <w:tcPr>
          <w:tcW w:w="2592" w:type="dxa"/>
        </w:tcPr>
        <w:p w14:paraId="6DFDF1D5" w14:textId="77777777" w:rsidR="00BB2BCD" w:rsidRDefault="00BB2BCD" w:rsidP="006E3C19">
          <w:pPr>
            <w:pStyle w:val="Alatunniste"/>
            <w:tabs>
              <w:tab w:val="left" w:pos="720"/>
            </w:tabs>
          </w:pPr>
        </w:p>
      </w:tc>
      <w:tc>
        <w:tcPr>
          <w:tcW w:w="2592" w:type="dxa"/>
        </w:tcPr>
        <w:p w14:paraId="4233591D" w14:textId="77777777" w:rsidR="00BB2BCD" w:rsidRDefault="00BB2BCD" w:rsidP="006E3C19">
          <w:pPr>
            <w:pStyle w:val="Alatunniste"/>
          </w:pPr>
        </w:p>
      </w:tc>
      <w:tc>
        <w:tcPr>
          <w:tcW w:w="1325" w:type="dxa"/>
        </w:tcPr>
        <w:p w14:paraId="46EE7431" w14:textId="77777777" w:rsidR="00BB2BCD" w:rsidRPr="00336761" w:rsidRDefault="00BB2BCD" w:rsidP="006E3C19">
          <w:pPr>
            <w:pStyle w:val="Alatunniste"/>
          </w:pPr>
        </w:p>
      </w:tc>
      <w:tc>
        <w:tcPr>
          <w:tcW w:w="1296" w:type="dxa"/>
        </w:tcPr>
        <w:p w14:paraId="44EC60A7" w14:textId="77777777" w:rsidR="00BB2BCD" w:rsidRPr="00336761" w:rsidRDefault="00BB2BCD" w:rsidP="006E3C19">
          <w:pPr>
            <w:pStyle w:val="Alatunniste"/>
          </w:pPr>
        </w:p>
      </w:tc>
      <w:tc>
        <w:tcPr>
          <w:tcW w:w="1296" w:type="dxa"/>
        </w:tcPr>
        <w:p w14:paraId="3B44D33D" w14:textId="77777777" w:rsidR="00BB2BCD" w:rsidRPr="00336761" w:rsidRDefault="00BB2BCD" w:rsidP="006E3C19">
          <w:pPr>
            <w:pStyle w:val="Alatunniste"/>
          </w:pPr>
        </w:p>
      </w:tc>
      <w:tc>
        <w:tcPr>
          <w:tcW w:w="1296" w:type="dxa"/>
          <w:tcMar>
            <w:left w:w="0" w:type="dxa"/>
            <w:right w:w="170" w:type="dxa"/>
          </w:tcMar>
        </w:tcPr>
        <w:p w14:paraId="5A68AC91" w14:textId="77777777" w:rsidR="00BB2BCD" w:rsidRPr="00336761" w:rsidRDefault="00BB2BCD" w:rsidP="006E3C19">
          <w:pPr>
            <w:pStyle w:val="Alatunniste"/>
            <w:jc w:val="right"/>
          </w:pPr>
        </w:p>
      </w:tc>
    </w:tr>
  </w:tbl>
  <w:p w14:paraId="3096E0D5" w14:textId="77777777" w:rsidR="00BB2BCD" w:rsidRDefault="00BB2BCD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ulukkoRuudukko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2592"/>
      <w:gridCol w:w="2592"/>
      <w:gridCol w:w="1325"/>
      <w:gridCol w:w="1296"/>
      <w:gridCol w:w="1296"/>
      <w:gridCol w:w="1296"/>
    </w:tblGrid>
    <w:tr w:rsidR="00BB2BCD" w14:paraId="4D891AE2" w14:textId="77777777">
      <w:trPr>
        <w:cantSplit/>
        <w:trHeight w:hRule="exact" w:val="238"/>
      </w:trPr>
      <w:tc>
        <w:tcPr>
          <w:tcW w:w="2592" w:type="dxa"/>
        </w:tcPr>
        <w:p w14:paraId="38F2B1A0" w14:textId="77777777" w:rsidR="00BB2BCD" w:rsidRPr="00BE263D" w:rsidRDefault="00BB2BCD" w:rsidP="00BE263D">
          <w:pPr>
            <w:pStyle w:val="AlatunnisteMetaBoldCaps"/>
          </w:pPr>
          <w:r w:rsidRPr="00BE263D">
            <w:t>Postiosoite</w:t>
          </w:r>
        </w:p>
      </w:tc>
      <w:tc>
        <w:tcPr>
          <w:tcW w:w="2592" w:type="dxa"/>
        </w:tcPr>
        <w:p w14:paraId="51951D97" w14:textId="77777777" w:rsidR="00BB2BCD" w:rsidRPr="00BE263D" w:rsidRDefault="00BB2BCD" w:rsidP="00BE263D">
          <w:pPr>
            <w:pStyle w:val="AlatunnisteMetaBoldCaps"/>
          </w:pPr>
          <w:r w:rsidRPr="00BE263D">
            <w:t>Käyntiosoite</w:t>
          </w:r>
        </w:p>
      </w:tc>
      <w:tc>
        <w:tcPr>
          <w:tcW w:w="1296" w:type="dxa"/>
        </w:tcPr>
        <w:p w14:paraId="609D1B38" w14:textId="77777777" w:rsidR="00BB2BCD" w:rsidRDefault="00BB2BCD">
          <w:pPr>
            <w:pStyle w:val="Alatunniste"/>
            <w:tabs>
              <w:tab w:val="left" w:pos="2608"/>
              <w:tab w:val="left" w:pos="6521"/>
              <w:tab w:val="left" w:pos="7825"/>
            </w:tabs>
            <w:rPr>
              <w:lang w:val="sv-SE"/>
            </w:rPr>
          </w:pPr>
        </w:p>
      </w:tc>
      <w:tc>
        <w:tcPr>
          <w:tcW w:w="1296" w:type="dxa"/>
        </w:tcPr>
        <w:p w14:paraId="062A2CBB" w14:textId="77777777" w:rsidR="00BB2BCD" w:rsidRDefault="00BB2BCD">
          <w:pPr>
            <w:pStyle w:val="Alatunniste"/>
            <w:tabs>
              <w:tab w:val="left" w:pos="2608"/>
              <w:tab w:val="left" w:pos="6521"/>
              <w:tab w:val="left" w:pos="7825"/>
            </w:tabs>
            <w:rPr>
              <w:lang w:val="sv-SE"/>
            </w:rPr>
          </w:pPr>
        </w:p>
      </w:tc>
      <w:tc>
        <w:tcPr>
          <w:tcW w:w="1296" w:type="dxa"/>
        </w:tcPr>
        <w:p w14:paraId="1B02BF4D" w14:textId="77777777" w:rsidR="00BB2BCD" w:rsidRDefault="00BB2BCD">
          <w:pPr>
            <w:pStyle w:val="Alatunniste"/>
            <w:tabs>
              <w:tab w:val="left" w:pos="2608"/>
              <w:tab w:val="left" w:pos="6521"/>
              <w:tab w:val="left" w:pos="7825"/>
            </w:tabs>
            <w:rPr>
              <w:lang w:val="sv-SE"/>
            </w:rPr>
          </w:pPr>
        </w:p>
      </w:tc>
      <w:tc>
        <w:tcPr>
          <w:tcW w:w="1296" w:type="dxa"/>
          <w:tcMar>
            <w:right w:w="170" w:type="dxa"/>
          </w:tcMar>
        </w:tcPr>
        <w:p w14:paraId="5371BDBF" w14:textId="2B2F82C8" w:rsidR="00BB2BCD" w:rsidRDefault="00BB2BCD" w:rsidP="00FC0E2F">
          <w:pPr>
            <w:pStyle w:val="Alatunniste"/>
            <w:tabs>
              <w:tab w:val="left" w:pos="2608"/>
              <w:tab w:val="left" w:pos="6521"/>
              <w:tab w:val="left" w:pos="7825"/>
            </w:tabs>
            <w:jc w:val="right"/>
            <w:rPr>
              <w:lang w:val="sv-SE"/>
            </w:rPr>
          </w:pPr>
          <w:r>
            <w:rPr>
              <w:rStyle w:val="Sivunumero"/>
            </w:rPr>
            <w:t>1 (</w:t>
          </w:r>
          <w:r w:rsidR="005003E5">
            <w:rPr>
              <w:rStyle w:val="Sivunumero"/>
            </w:rPr>
            <w:fldChar w:fldCharType="begin"/>
          </w:r>
          <w:r>
            <w:rPr>
              <w:rStyle w:val="Sivunumero"/>
            </w:rPr>
            <w:instrText xml:space="preserve"> NUMPAGES </w:instrText>
          </w:r>
          <w:r w:rsidR="005003E5">
            <w:rPr>
              <w:rStyle w:val="Sivunumero"/>
            </w:rPr>
            <w:fldChar w:fldCharType="separate"/>
          </w:r>
          <w:r w:rsidR="004A52E4">
            <w:rPr>
              <w:rStyle w:val="Sivunumero"/>
            </w:rPr>
            <w:t>1</w:t>
          </w:r>
          <w:r w:rsidR="005003E5">
            <w:rPr>
              <w:rStyle w:val="Sivunumero"/>
            </w:rPr>
            <w:fldChar w:fldCharType="end"/>
          </w:r>
          <w:r>
            <w:rPr>
              <w:rStyle w:val="Sivunumero"/>
            </w:rPr>
            <w:t>)</w:t>
          </w:r>
        </w:p>
      </w:tc>
    </w:tr>
    <w:tr w:rsidR="00BB2BCD" w14:paraId="32BFAFB3" w14:textId="77777777">
      <w:trPr>
        <w:cantSplit/>
        <w:trHeight w:hRule="exact" w:val="238"/>
      </w:trPr>
      <w:tc>
        <w:tcPr>
          <w:tcW w:w="2534" w:type="dxa"/>
        </w:tcPr>
        <w:p w14:paraId="1FD9296B" w14:textId="77777777" w:rsidR="00BB2BCD" w:rsidRDefault="00BB2BCD" w:rsidP="00336761">
          <w:pPr>
            <w:pStyle w:val="Alatunniste"/>
          </w:pPr>
          <w:r>
            <w:t>PL 450</w:t>
          </w:r>
        </w:p>
      </w:tc>
      <w:tc>
        <w:tcPr>
          <w:tcW w:w="2534" w:type="dxa"/>
        </w:tcPr>
        <w:p w14:paraId="6916B520" w14:textId="77777777" w:rsidR="00BB2BCD" w:rsidRDefault="00BB2BCD" w:rsidP="00336761">
          <w:pPr>
            <w:pStyle w:val="Alatunniste"/>
          </w:pPr>
          <w:r>
            <w:t>Nordenskiöldinkatu 12</w:t>
          </w:r>
        </w:p>
      </w:tc>
      <w:tc>
        <w:tcPr>
          <w:tcW w:w="1325" w:type="dxa"/>
        </w:tcPr>
        <w:p w14:paraId="272F82DD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64BC23E3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20B99FDF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  <w:tcMar>
            <w:right w:w="170" w:type="dxa"/>
          </w:tcMar>
        </w:tcPr>
        <w:p w14:paraId="0C36F0C7" w14:textId="77777777" w:rsidR="00BB2BCD" w:rsidRDefault="00BB2BCD" w:rsidP="00FC0E2F">
          <w:pPr>
            <w:pStyle w:val="Alatunniste"/>
            <w:jc w:val="right"/>
            <w:rPr>
              <w:lang w:val="sv-SE"/>
            </w:rPr>
          </w:pPr>
        </w:p>
      </w:tc>
    </w:tr>
    <w:tr w:rsidR="00BB2BCD" w14:paraId="5C4C2ACB" w14:textId="77777777">
      <w:trPr>
        <w:cantSplit/>
        <w:trHeight w:hRule="exact" w:val="238"/>
      </w:trPr>
      <w:tc>
        <w:tcPr>
          <w:tcW w:w="2534" w:type="dxa"/>
        </w:tcPr>
        <w:p w14:paraId="7EC442B6" w14:textId="77777777" w:rsidR="00BB2BCD" w:rsidRDefault="00BB2BCD" w:rsidP="00D84864">
          <w:pPr>
            <w:pStyle w:val="Alatunniste"/>
          </w:pPr>
          <w:r>
            <w:t>00</w:t>
          </w:r>
          <w:r w:rsidR="00D84864">
            <w:t>056</w:t>
          </w:r>
          <w:r>
            <w:t xml:space="preserve"> </w:t>
          </w:r>
          <w:r w:rsidR="00D84864">
            <w:t>Kela</w:t>
          </w:r>
        </w:p>
      </w:tc>
      <w:tc>
        <w:tcPr>
          <w:tcW w:w="2534" w:type="dxa"/>
        </w:tcPr>
        <w:p w14:paraId="4A403468" w14:textId="77777777" w:rsidR="00BB2BCD" w:rsidRDefault="00BB2BCD" w:rsidP="00336761">
          <w:pPr>
            <w:pStyle w:val="Alatunniste"/>
          </w:pPr>
          <w:r>
            <w:t>00250 Helsinki</w:t>
          </w:r>
        </w:p>
      </w:tc>
      <w:tc>
        <w:tcPr>
          <w:tcW w:w="1325" w:type="dxa"/>
        </w:tcPr>
        <w:p w14:paraId="1C275007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2B35D2A5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4ADEBCF6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  <w:tcMar>
            <w:right w:w="170" w:type="dxa"/>
          </w:tcMar>
        </w:tcPr>
        <w:p w14:paraId="5E040BF9" w14:textId="77777777" w:rsidR="00BB2BCD" w:rsidRDefault="00BB2BCD" w:rsidP="00FC0E2F">
          <w:pPr>
            <w:pStyle w:val="Alatunniste"/>
            <w:jc w:val="right"/>
            <w:rPr>
              <w:lang w:val="sv-SE"/>
            </w:rPr>
          </w:pPr>
        </w:p>
      </w:tc>
    </w:tr>
    <w:tr w:rsidR="00BB2BCD" w14:paraId="145B1891" w14:textId="77777777">
      <w:trPr>
        <w:cantSplit/>
        <w:trHeight w:hRule="exact" w:val="238"/>
      </w:trPr>
      <w:tc>
        <w:tcPr>
          <w:tcW w:w="2534" w:type="dxa"/>
        </w:tcPr>
        <w:p w14:paraId="711297B1" w14:textId="77777777" w:rsidR="00BB2BCD" w:rsidRDefault="00BB2BCD" w:rsidP="00336761">
          <w:pPr>
            <w:pStyle w:val="Alatunniste"/>
            <w:tabs>
              <w:tab w:val="left" w:pos="720"/>
            </w:tabs>
          </w:pPr>
          <w:r>
            <w:t>Puhelin</w:t>
          </w:r>
          <w:r>
            <w:tab/>
            <w:t>020 634 11</w:t>
          </w:r>
        </w:p>
      </w:tc>
      <w:tc>
        <w:tcPr>
          <w:tcW w:w="2534" w:type="dxa"/>
        </w:tcPr>
        <w:p w14:paraId="71525B5B" w14:textId="77777777" w:rsidR="00BB2BCD" w:rsidRDefault="00BB2BCD" w:rsidP="00336761">
          <w:pPr>
            <w:pStyle w:val="Alatunniste"/>
          </w:pPr>
        </w:p>
      </w:tc>
      <w:tc>
        <w:tcPr>
          <w:tcW w:w="1325" w:type="dxa"/>
        </w:tcPr>
        <w:p w14:paraId="7F87AE36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13334D13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</w:tcPr>
        <w:p w14:paraId="32208455" w14:textId="77777777" w:rsidR="00BB2BCD" w:rsidRDefault="00BB2BCD" w:rsidP="00336761">
          <w:pPr>
            <w:pStyle w:val="Alatunniste"/>
            <w:rPr>
              <w:lang w:val="sv-SE"/>
            </w:rPr>
          </w:pPr>
        </w:p>
      </w:tc>
      <w:tc>
        <w:tcPr>
          <w:tcW w:w="1296" w:type="dxa"/>
          <w:tcMar>
            <w:right w:w="170" w:type="dxa"/>
          </w:tcMar>
        </w:tcPr>
        <w:p w14:paraId="24816DB9" w14:textId="77777777" w:rsidR="00BB2BCD" w:rsidRDefault="00BB2BCD" w:rsidP="00FC0E2F">
          <w:pPr>
            <w:pStyle w:val="Alatunniste"/>
            <w:jc w:val="right"/>
            <w:rPr>
              <w:lang w:val="sv-SE"/>
            </w:rPr>
          </w:pPr>
        </w:p>
      </w:tc>
    </w:tr>
    <w:tr w:rsidR="00BB2BCD" w:rsidRPr="00336761" w14:paraId="4C5D4846" w14:textId="77777777">
      <w:trPr>
        <w:cantSplit/>
        <w:trHeight w:hRule="exact" w:val="238"/>
      </w:trPr>
      <w:tc>
        <w:tcPr>
          <w:tcW w:w="2534" w:type="dxa"/>
        </w:tcPr>
        <w:p w14:paraId="05CA3BA9" w14:textId="77777777" w:rsidR="00BB2BCD" w:rsidRDefault="00BB2BCD" w:rsidP="00336761">
          <w:pPr>
            <w:pStyle w:val="Alatunniste"/>
            <w:tabs>
              <w:tab w:val="left" w:pos="720"/>
            </w:tabs>
          </w:pPr>
          <w:r>
            <w:t>Faksi</w:t>
          </w:r>
          <w:r>
            <w:tab/>
            <w:t>020 634 1275</w:t>
          </w:r>
        </w:p>
      </w:tc>
      <w:tc>
        <w:tcPr>
          <w:tcW w:w="2534" w:type="dxa"/>
        </w:tcPr>
        <w:p w14:paraId="3A5F72B9" w14:textId="77777777" w:rsidR="00BB2BCD" w:rsidRDefault="00BB2BCD" w:rsidP="00336761">
          <w:pPr>
            <w:pStyle w:val="Alatunniste"/>
          </w:pPr>
          <w:r>
            <w:t>etunimi.sukunimi@kela.fi</w:t>
          </w:r>
        </w:p>
      </w:tc>
      <w:tc>
        <w:tcPr>
          <w:tcW w:w="1325" w:type="dxa"/>
        </w:tcPr>
        <w:p w14:paraId="7AC1031D" w14:textId="77777777" w:rsidR="00BB2BCD" w:rsidRPr="00336761" w:rsidRDefault="00BB2BCD" w:rsidP="00336761">
          <w:pPr>
            <w:pStyle w:val="Alatunniste"/>
          </w:pPr>
        </w:p>
      </w:tc>
      <w:tc>
        <w:tcPr>
          <w:tcW w:w="1296" w:type="dxa"/>
        </w:tcPr>
        <w:p w14:paraId="59A15C8E" w14:textId="77777777" w:rsidR="00BB2BCD" w:rsidRPr="00336761" w:rsidRDefault="00BB2BCD" w:rsidP="00336761">
          <w:pPr>
            <w:pStyle w:val="Alatunniste"/>
          </w:pPr>
        </w:p>
      </w:tc>
      <w:tc>
        <w:tcPr>
          <w:tcW w:w="1296" w:type="dxa"/>
        </w:tcPr>
        <w:p w14:paraId="1E689884" w14:textId="77777777" w:rsidR="00BB2BCD" w:rsidRPr="00336761" w:rsidRDefault="00BB2BCD" w:rsidP="00336761">
          <w:pPr>
            <w:pStyle w:val="Alatunniste"/>
          </w:pPr>
        </w:p>
      </w:tc>
      <w:tc>
        <w:tcPr>
          <w:tcW w:w="1296" w:type="dxa"/>
          <w:tcMar>
            <w:left w:w="0" w:type="dxa"/>
            <w:right w:w="170" w:type="dxa"/>
          </w:tcMar>
        </w:tcPr>
        <w:p w14:paraId="2DAFCD21" w14:textId="77777777" w:rsidR="00BB2BCD" w:rsidRPr="00336761" w:rsidRDefault="00BB2BCD" w:rsidP="00FC0E2F">
          <w:pPr>
            <w:pStyle w:val="Alatunniste"/>
            <w:jc w:val="right"/>
          </w:pPr>
          <w:r>
            <w:rPr>
              <w:lang w:val="sv-SE"/>
            </w:rPr>
            <w:t>www.kela.fi</w:t>
          </w:r>
        </w:p>
      </w:tc>
    </w:tr>
  </w:tbl>
  <w:p w14:paraId="31AA84BD" w14:textId="77777777" w:rsidR="00BB2BCD" w:rsidRDefault="00BB2BCD">
    <w:pPr>
      <w:pStyle w:val="Alatunniste"/>
      <w:tabs>
        <w:tab w:val="left" w:pos="2608"/>
        <w:tab w:val="left" w:pos="6521"/>
        <w:tab w:val="left" w:pos="782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2AD25" w14:textId="77777777" w:rsidR="00BB2BCD" w:rsidRDefault="00BB2BCD">
      <w:r>
        <w:separator/>
      </w:r>
    </w:p>
  </w:footnote>
  <w:footnote w:type="continuationSeparator" w:id="0">
    <w:p w14:paraId="18E172A5" w14:textId="77777777" w:rsidR="00BB2BCD" w:rsidRDefault="00BB2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ulukkoRuudukko"/>
      <w:tblW w:w="103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5184"/>
      <w:gridCol w:w="2592"/>
      <w:gridCol w:w="1296"/>
      <w:gridCol w:w="1296"/>
    </w:tblGrid>
    <w:tr w:rsidR="00BB2BCD" w:rsidRPr="00704228" w14:paraId="4647E096" w14:textId="77777777">
      <w:trPr>
        <w:cantSplit/>
        <w:trHeight w:val="238"/>
      </w:trPr>
      <w:tc>
        <w:tcPr>
          <w:tcW w:w="5184" w:type="dxa"/>
        </w:tcPr>
        <w:p w14:paraId="1024B150" w14:textId="77777777" w:rsidR="00BB2BCD" w:rsidRPr="008479C2" w:rsidRDefault="00BB2BCD" w:rsidP="008479C2"/>
      </w:tc>
      <w:tc>
        <w:tcPr>
          <w:tcW w:w="2592" w:type="dxa"/>
        </w:tcPr>
        <w:p w14:paraId="6AB2FDFC" w14:textId="77777777" w:rsidR="00BB2BCD" w:rsidRPr="008479C2" w:rsidRDefault="00BB2BCD" w:rsidP="008479C2"/>
      </w:tc>
      <w:tc>
        <w:tcPr>
          <w:tcW w:w="1296" w:type="dxa"/>
        </w:tcPr>
        <w:p w14:paraId="6FC6A807" w14:textId="77777777" w:rsidR="00BB2BCD" w:rsidRPr="008479C2" w:rsidRDefault="00BB2BCD" w:rsidP="008479C2"/>
      </w:tc>
      <w:tc>
        <w:tcPr>
          <w:tcW w:w="1296" w:type="dxa"/>
          <w:vMerge w:val="restart"/>
          <w:shd w:val="clear" w:color="auto" w:fill="auto"/>
          <w:noWrap/>
          <w:tcMar>
            <w:left w:w="0" w:type="dxa"/>
            <w:right w:w="170" w:type="dxa"/>
          </w:tcMar>
          <w:tcFitText/>
        </w:tcPr>
        <w:p w14:paraId="3328FB92" w14:textId="77777777" w:rsidR="00BB2BCD" w:rsidRPr="00704228" w:rsidRDefault="00BB2BCD" w:rsidP="00845802">
          <w:pPr>
            <w:pStyle w:val="Yltunniste"/>
            <w:jc w:val="center"/>
          </w:pPr>
          <w:r>
            <w:drawing>
              <wp:inline distT="0" distB="0" distL="0" distR="0" wp14:anchorId="14917EE7" wp14:editId="2CBE22C9">
                <wp:extent cx="619125" cy="342900"/>
                <wp:effectExtent l="19050" t="0" r="9525" b="0"/>
                <wp:docPr id="1" name="Kuva 1" descr="Ke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e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B2BCD" w:rsidRPr="00FE0510" w14:paraId="44164DE8" w14:textId="77777777">
      <w:trPr>
        <w:cantSplit/>
        <w:trHeight w:hRule="exact" w:val="238"/>
      </w:trPr>
      <w:tc>
        <w:tcPr>
          <w:tcW w:w="5184" w:type="dxa"/>
        </w:tcPr>
        <w:p w14:paraId="4E7FBE72" w14:textId="77777777" w:rsidR="00BB2BCD" w:rsidRPr="008479C2" w:rsidRDefault="00BB2BCD" w:rsidP="008479C2"/>
      </w:tc>
      <w:tc>
        <w:tcPr>
          <w:tcW w:w="2592" w:type="dxa"/>
        </w:tcPr>
        <w:p w14:paraId="15BA0118" w14:textId="77777777" w:rsidR="00BB2BCD" w:rsidRPr="008479C2" w:rsidRDefault="00BB2BCD" w:rsidP="008479C2"/>
      </w:tc>
      <w:tc>
        <w:tcPr>
          <w:tcW w:w="1296" w:type="dxa"/>
        </w:tcPr>
        <w:p w14:paraId="1BC8BBDB" w14:textId="77777777" w:rsidR="00BB2BCD" w:rsidRPr="008479C2" w:rsidRDefault="00BB2BCD" w:rsidP="008479C2"/>
      </w:tc>
      <w:tc>
        <w:tcPr>
          <w:tcW w:w="1296" w:type="dxa"/>
          <w:vMerge/>
          <w:shd w:val="clear" w:color="auto" w:fill="auto"/>
        </w:tcPr>
        <w:p w14:paraId="7EDB74A1" w14:textId="77777777" w:rsidR="00BB2BCD" w:rsidRPr="00FE0510" w:rsidRDefault="00BB2BCD" w:rsidP="00845802">
          <w:pPr>
            <w:pStyle w:val="Yltunniste"/>
          </w:pPr>
        </w:p>
      </w:tc>
    </w:tr>
    <w:tr w:rsidR="00BB2BCD" w:rsidRPr="00FE0510" w14:paraId="38203D0B" w14:textId="77777777">
      <w:trPr>
        <w:cantSplit/>
        <w:trHeight w:hRule="exact" w:val="238"/>
      </w:trPr>
      <w:tc>
        <w:tcPr>
          <w:tcW w:w="5184" w:type="dxa"/>
        </w:tcPr>
        <w:p w14:paraId="26B79C38" w14:textId="77777777" w:rsidR="00BB2BCD" w:rsidRPr="008479C2" w:rsidRDefault="00BB2BCD" w:rsidP="008479C2"/>
      </w:tc>
      <w:tc>
        <w:tcPr>
          <w:tcW w:w="2592" w:type="dxa"/>
        </w:tcPr>
        <w:p w14:paraId="6CF0C923" w14:textId="77777777" w:rsidR="00BB2BCD" w:rsidRPr="008479C2" w:rsidRDefault="00BB2BCD" w:rsidP="008479C2"/>
      </w:tc>
      <w:tc>
        <w:tcPr>
          <w:tcW w:w="1296" w:type="dxa"/>
        </w:tcPr>
        <w:p w14:paraId="6C6137C7" w14:textId="77777777" w:rsidR="00BB2BCD" w:rsidRPr="008479C2" w:rsidRDefault="00BB2BCD" w:rsidP="008479C2"/>
      </w:tc>
      <w:tc>
        <w:tcPr>
          <w:tcW w:w="1296" w:type="dxa"/>
          <w:vMerge/>
          <w:shd w:val="clear" w:color="auto" w:fill="auto"/>
        </w:tcPr>
        <w:p w14:paraId="68A5B511" w14:textId="77777777" w:rsidR="00BB2BCD" w:rsidRPr="00FE0510" w:rsidRDefault="00BB2BCD" w:rsidP="00845802">
          <w:pPr>
            <w:pStyle w:val="Yltunniste"/>
          </w:pPr>
        </w:p>
      </w:tc>
    </w:tr>
  </w:tbl>
  <w:p w14:paraId="47D2B01A" w14:textId="77777777" w:rsidR="00BB2BCD" w:rsidRDefault="00BB2BCD" w:rsidP="008479C2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ulukkoRuudukko"/>
      <w:tblW w:w="103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3936"/>
      <w:gridCol w:w="3840"/>
      <w:gridCol w:w="1296"/>
      <w:gridCol w:w="1296"/>
    </w:tblGrid>
    <w:tr w:rsidR="00BB2BCD" w:rsidRPr="00704228" w14:paraId="1F85B8D2" w14:textId="77777777" w:rsidTr="00D51327">
      <w:trPr>
        <w:cantSplit/>
        <w:trHeight w:val="238"/>
      </w:trPr>
      <w:tc>
        <w:tcPr>
          <w:tcW w:w="3936" w:type="dxa"/>
          <w:vAlign w:val="center"/>
        </w:tcPr>
        <w:p w14:paraId="47A0BBB5" w14:textId="77777777" w:rsidR="00BB2BCD" w:rsidRPr="00BE263D" w:rsidRDefault="00BB2BCD" w:rsidP="00106937">
          <w:pPr>
            <w:pStyle w:val="YltunnisteMetaBoldCaps11p"/>
          </w:pPr>
          <w:r w:rsidRPr="00BE263D">
            <w:t>Kansaneläkelaitos</w:t>
          </w:r>
        </w:p>
      </w:tc>
      <w:tc>
        <w:tcPr>
          <w:tcW w:w="3840" w:type="dxa"/>
          <w:vAlign w:val="center"/>
        </w:tcPr>
        <w:p w14:paraId="7C4DEF55" w14:textId="0E4E3409" w:rsidR="00BB2BCD" w:rsidRPr="00FE0510" w:rsidRDefault="00BB2BCD" w:rsidP="00D84864">
          <w:pPr>
            <w:pStyle w:val="Yltunniste2lih"/>
            <w:tabs>
              <w:tab w:val="left" w:pos="1650"/>
              <w:tab w:val="right" w:pos="2149"/>
            </w:tabs>
          </w:pPr>
        </w:p>
      </w:tc>
      <w:tc>
        <w:tcPr>
          <w:tcW w:w="1296" w:type="dxa"/>
        </w:tcPr>
        <w:p w14:paraId="54E39540" w14:textId="77777777" w:rsidR="00BB2BCD" w:rsidRPr="00FE0510" w:rsidRDefault="00083F92" w:rsidP="00FB366D">
          <w:pPr>
            <w:pStyle w:val="Yltunniste"/>
          </w:pPr>
          <w:r>
            <w:drawing>
              <wp:anchor distT="0" distB="0" distL="114300" distR="114300" simplePos="0" relativeHeight="251658240" behindDoc="0" locked="0" layoutInCell="1" allowOverlap="1" wp14:anchorId="15493BB5" wp14:editId="35845B8E">
                <wp:simplePos x="0" y="0"/>
                <wp:positionH relativeFrom="column">
                  <wp:posOffset>512445</wp:posOffset>
                </wp:positionH>
                <wp:positionV relativeFrom="paragraph">
                  <wp:posOffset>1905</wp:posOffset>
                </wp:positionV>
                <wp:extent cx="619125" cy="341630"/>
                <wp:effectExtent l="0" t="0" r="9525" b="1270"/>
                <wp:wrapNone/>
                <wp:docPr id="2" name="Kuva 2" descr="Ke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e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341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296" w:type="dxa"/>
          <w:vMerge w:val="restart"/>
          <w:shd w:val="clear" w:color="auto" w:fill="auto"/>
          <w:noWrap/>
          <w:tcMar>
            <w:left w:w="0" w:type="dxa"/>
            <w:right w:w="170" w:type="dxa"/>
          </w:tcMar>
          <w:tcFitText/>
        </w:tcPr>
        <w:p w14:paraId="39E19E61" w14:textId="77777777" w:rsidR="00BB2BCD" w:rsidRPr="00704228" w:rsidRDefault="00BB2BCD" w:rsidP="00876F01">
          <w:pPr>
            <w:pStyle w:val="Yltunniste"/>
            <w:jc w:val="center"/>
          </w:pPr>
        </w:p>
      </w:tc>
    </w:tr>
    <w:tr w:rsidR="00BB2BCD" w:rsidRPr="00FE0510" w14:paraId="2CCB15D3" w14:textId="77777777" w:rsidTr="00D51327">
      <w:trPr>
        <w:cantSplit/>
        <w:trHeight w:hRule="exact" w:val="238"/>
      </w:trPr>
      <w:tc>
        <w:tcPr>
          <w:tcW w:w="3936" w:type="dxa"/>
        </w:tcPr>
        <w:p w14:paraId="68101200" w14:textId="77777777" w:rsidR="00BB2BCD" w:rsidRPr="00FE0510" w:rsidRDefault="00BB2BCD" w:rsidP="00FB366D">
          <w:pPr>
            <w:pStyle w:val="Yltunniste1012pt"/>
          </w:pPr>
        </w:p>
      </w:tc>
      <w:tc>
        <w:tcPr>
          <w:tcW w:w="3840" w:type="dxa"/>
        </w:tcPr>
        <w:p w14:paraId="4B8F6F4D" w14:textId="77777777" w:rsidR="00BB2BCD" w:rsidRPr="00FE0510" w:rsidRDefault="00BB2BCD" w:rsidP="00FB366D">
          <w:pPr>
            <w:pStyle w:val="Yltunniste"/>
          </w:pPr>
        </w:p>
      </w:tc>
      <w:tc>
        <w:tcPr>
          <w:tcW w:w="1296" w:type="dxa"/>
        </w:tcPr>
        <w:p w14:paraId="58ADCCFD" w14:textId="77777777" w:rsidR="00BB2BCD" w:rsidRPr="005C00D5" w:rsidRDefault="00BB2BCD" w:rsidP="00FB366D">
          <w:pPr>
            <w:pStyle w:val="Yltunniste1012pt"/>
          </w:pPr>
        </w:p>
      </w:tc>
      <w:tc>
        <w:tcPr>
          <w:tcW w:w="1296" w:type="dxa"/>
          <w:vMerge/>
          <w:shd w:val="clear" w:color="auto" w:fill="auto"/>
        </w:tcPr>
        <w:p w14:paraId="1E9DF4F5" w14:textId="77777777" w:rsidR="00BB2BCD" w:rsidRPr="00FE0510" w:rsidRDefault="00BB2BCD" w:rsidP="00FB366D">
          <w:pPr>
            <w:pStyle w:val="Yltunniste"/>
          </w:pPr>
        </w:p>
      </w:tc>
    </w:tr>
    <w:tr w:rsidR="00BB2BCD" w:rsidRPr="00FE0510" w14:paraId="3DBA4DB5" w14:textId="77777777" w:rsidTr="00D51327">
      <w:trPr>
        <w:cantSplit/>
        <w:trHeight w:hRule="exact" w:val="238"/>
      </w:trPr>
      <w:tc>
        <w:tcPr>
          <w:tcW w:w="3936" w:type="dxa"/>
        </w:tcPr>
        <w:p w14:paraId="061109AF" w14:textId="77777777" w:rsidR="00BB2BCD" w:rsidRPr="00FE0510" w:rsidRDefault="00BB2BCD" w:rsidP="00FB366D">
          <w:pPr>
            <w:pStyle w:val="Yltunniste1012pt"/>
          </w:pPr>
        </w:p>
      </w:tc>
      <w:tc>
        <w:tcPr>
          <w:tcW w:w="3840" w:type="dxa"/>
        </w:tcPr>
        <w:p w14:paraId="56AD43BB" w14:textId="77777777" w:rsidR="00BB2BCD" w:rsidRPr="00FE0510" w:rsidRDefault="00BB2BCD" w:rsidP="00FB366D">
          <w:pPr>
            <w:pStyle w:val="Yltunniste"/>
          </w:pPr>
        </w:p>
      </w:tc>
      <w:tc>
        <w:tcPr>
          <w:tcW w:w="1296" w:type="dxa"/>
        </w:tcPr>
        <w:p w14:paraId="500C4FDF" w14:textId="77777777" w:rsidR="00BB2BCD" w:rsidRPr="00FE0510" w:rsidRDefault="00BB2BCD" w:rsidP="00FB366D">
          <w:pPr>
            <w:pStyle w:val="Yltunniste"/>
          </w:pPr>
        </w:p>
      </w:tc>
      <w:tc>
        <w:tcPr>
          <w:tcW w:w="1296" w:type="dxa"/>
          <w:vMerge/>
          <w:shd w:val="clear" w:color="auto" w:fill="auto"/>
        </w:tcPr>
        <w:p w14:paraId="03611048" w14:textId="77777777" w:rsidR="00BB2BCD" w:rsidRPr="00FE0510" w:rsidRDefault="00BB2BCD" w:rsidP="00FB366D">
          <w:pPr>
            <w:pStyle w:val="Yltunniste"/>
          </w:pPr>
        </w:p>
      </w:tc>
    </w:tr>
  </w:tbl>
  <w:p w14:paraId="7A56FD38" w14:textId="6A37346F" w:rsidR="00BB2BCD" w:rsidRPr="005C00D5" w:rsidRDefault="00F02634" w:rsidP="004F62D1">
    <w:pPr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20</w:t>
    </w:r>
    <w:r w:rsidR="0022553D">
      <w:rPr>
        <w:sz w:val="20"/>
        <w:szCs w:val="20"/>
      </w:rPr>
      <w:t>.05.2022</w:t>
    </w:r>
  </w:p>
  <w:p w14:paraId="763D369E" w14:textId="77777777" w:rsidR="00BB2BCD" w:rsidRPr="005C00D5" w:rsidRDefault="00BB2BCD" w:rsidP="004F62D1">
    <w:pPr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C4E4B9C"/>
    <w:lvl w:ilvl="0">
      <w:start w:val="1"/>
      <w:numFmt w:val="decimal"/>
      <w:pStyle w:val="Merkittyluettelo41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E"/>
    <w:multiLevelType w:val="singleLevel"/>
    <w:tmpl w:val="D856D262"/>
    <w:lvl w:ilvl="0">
      <w:start w:val="1"/>
      <w:numFmt w:val="decimal"/>
      <w:pStyle w:val="Merkittyluettelo31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80"/>
    <w:multiLevelType w:val="singleLevel"/>
    <w:tmpl w:val="F3103E88"/>
    <w:lvl w:ilvl="0">
      <w:start w:val="1"/>
      <w:numFmt w:val="bullet"/>
      <w:pStyle w:val="Merkittyluettelo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2CA663E"/>
    <w:lvl w:ilvl="0">
      <w:start w:val="1"/>
      <w:numFmt w:val="bullet"/>
      <w:pStyle w:val="Merkittyluettelo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9BA166E"/>
    <w:lvl w:ilvl="0">
      <w:start w:val="1"/>
      <w:numFmt w:val="bullet"/>
      <w:pStyle w:val="Merkittyluettelo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F8F69182"/>
    <w:lvl w:ilvl="0">
      <w:start w:val="1"/>
      <w:numFmt w:val="bullet"/>
      <w:pStyle w:val="Merkittyluettelo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9"/>
    <w:multiLevelType w:val="singleLevel"/>
    <w:tmpl w:val="4732AF14"/>
    <w:lvl w:ilvl="0">
      <w:start w:val="1"/>
      <w:numFmt w:val="bullet"/>
      <w:pStyle w:val="Merkittyluettel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</w:abstractNum>
  <w:abstractNum w:abstractNumId="8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</w:abstractNum>
  <w:abstractNum w:abstractNumId="9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0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</w:abstractNum>
  <w:abstractNum w:abstractNumId="11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0B"/>
    <w:multiLevelType w:val="multilevel"/>
    <w:tmpl w:val="0000000B"/>
    <w:name w:val="WW8Num2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3" w15:restartNumberingAfterBreak="0">
    <w:nsid w:val="00A01E3D"/>
    <w:multiLevelType w:val="hybridMultilevel"/>
    <w:tmpl w:val="B8C84C06"/>
    <w:lvl w:ilvl="0" w:tplc="EEA4A094">
      <w:start w:val="7"/>
      <w:numFmt w:val="bullet"/>
      <w:lvlText w:val="-"/>
      <w:lvlJc w:val="left"/>
      <w:pPr>
        <w:ind w:left="1665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4" w15:restartNumberingAfterBreak="0">
    <w:nsid w:val="01D9034D"/>
    <w:multiLevelType w:val="hybridMultilevel"/>
    <w:tmpl w:val="B3AA308E"/>
    <w:lvl w:ilvl="0" w:tplc="040B000F">
      <w:start w:val="1"/>
      <w:numFmt w:val="decimal"/>
      <w:lvlText w:val="%1."/>
      <w:lvlJc w:val="left"/>
      <w:pPr>
        <w:ind w:left="3096" w:hanging="360"/>
      </w:pPr>
    </w:lvl>
    <w:lvl w:ilvl="1" w:tplc="040B0019" w:tentative="1">
      <w:start w:val="1"/>
      <w:numFmt w:val="lowerLetter"/>
      <w:lvlText w:val="%2."/>
      <w:lvlJc w:val="left"/>
      <w:pPr>
        <w:ind w:left="3816" w:hanging="360"/>
      </w:pPr>
    </w:lvl>
    <w:lvl w:ilvl="2" w:tplc="040B001B" w:tentative="1">
      <w:start w:val="1"/>
      <w:numFmt w:val="lowerRoman"/>
      <w:lvlText w:val="%3."/>
      <w:lvlJc w:val="right"/>
      <w:pPr>
        <w:ind w:left="4536" w:hanging="180"/>
      </w:pPr>
    </w:lvl>
    <w:lvl w:ilvl="3" w:tplc="040B000F" w:tentative="1">
      <w:start w:val="1"/>
      <w:numFmt w:val="decimal"/>
      <w:lvlText w:val="%4."/>
      <w:lvlJc w:val="left"/>
      <w:pPr>
        <w:ind w:left="5256" w:hanging="360"/>
      </w:pPr>
    </w:lvl>
    <w:lvl w:ilvl="4" w:tplc="040B0019" w:tentative="1">
      <w:start w:val="1"/>
      <w:numFmt w:val="lowerLetter"/>
      <w:lvlText w:val="%5."/>
      <w:lvlJc w:val="left"/>
      <w:pPr>
        <w:ind w:left="5976" w:hanging="360"/>
      </w:pPr>
    </w:lvl>
    <w:lvl w:ilvl="5" w:tplc="040B001B" w:tentative="1">
      <w:start w:val="1"/>
      <w:numFmt w:val="lowerRoman"/>
      <w:lvlText w:val="%6."/>
      <w:lvlJc w:val="right"/>
      <w:pPr>
        <w:ind w:left="6696" w:hanging="180"/>
      </w:pPr>
    </w:lvl>
    <w:lvl w:ilvl="6" w:tplc="040B000F" w:tentative="1">
      <w:start w:val="1"/>
      <w:numFmt w:val="decimal"/>
      <w:lvlText w:val="%7."/>
      <w:lvlJc w:val="left"/>
      <w:pPr>
        <w:ind w:left="7416" w:hanging="360"/>
      </w:pPr>
    </w:lvl>
    <w:lvl w:ilvl="7" w:tplc="040B0019" w:tentative="1">
      <w:start w:val="1"/>
      <w:numFmt w:val="lowerLetter"/>
      <w:lvlText w:val="%8."/>
      <w:lvlJc w:val="left"/>
      <w:pPr>
        <w:ind w:left="8136" w:hanging="360"/>
      </w:pPr>
    </w:lvl>
    <w:lvl w:ilvl="8" w:tplc="040B001B" w:tentative="1">
      <w:start w:val="1"/>
      <w:numFmt w:val="lowerRoman"/>
      <w:lvlText w:val="%9."/>
      <w:lvlJc w:val="right"/>
      <w:pPr>
        <w:ind w:left="8856" w:hanging="180"/>
      </w:pPr>
    </w:lvl>
  </w:abstractNum>
  <w:abstractNum w:abstractNumId="15" w15:restartNumberingAfterBreak="0">
    <w:nsid w:val="080A0D8C"/>
    <w:multiLevelType w:val="multilevel"/>
    <w:tmpl w:val="C1F8D7D8"/>
    <w:lvl w:ilvl="0">
      <w:start w:val="1"/>
      <w:numFmt w:val="bullet"/>
      <w:lvlText w:val=""/>
      <w:lvlJc w:val="left"/>
      <w:pPr>
        <w:tabs>
          <w:tab w:val="num" w:pos="4048"/>
        </w:tabs>
        <w:ind w:left="404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4768"/>
        </w:tabs>
        <w:ind w:left="4768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208"/>
        </w:tabs>
        <w:ind w:left="620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928"/>
        </w:tabs>
        <w:ind w:left="692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648"/>
        </w:tabs>
        <w:ind w:left="764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368"/>
        </w:tabs>
        <w:ind w:left="836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088"/>
        </w:tabs>
        <w:ind w:left="908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808"/>
        </w:tabs>
        <w:ind w:left="9808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677BD7"/>
    <w:multiLevelType w:val="hybridMultilevel"/>
    <w:tmpl w:val="C354F3D0"/>
    <w:lvl w:ilvl="0" w:tplc="040B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7357F6"/>
    <w:multiLevelType w:val="multilevel"/>
    <w:tmpl w:val="28DA963A"/>
    <w:lvl w:ilvl="0">
      <w:start w:val="1"/>
      <w:numFmt w:val="decimal"/>
      <w:pStyle w:val="Numeroituluettelo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0CE43A2"/>
    <w:multiLevelType w:val="hybridMultilevel"/>
    <w:tmpl w:val="9BFC7AFC"/>
    <w:lvl w:ilvl="0" w:tplc="3756633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B0019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C10C73"/>
    <w:multiLevelType w:val="hybridMultilevel"/>
    <w:tmpl w:val="95C2A528"/>
    <w:lvl w:ilvl="0" w:tplc="59EE5352">
      <w:start w:val="7"/>
      <w:numFmt w:val="bullet"/>
      <w:lvlText w:val="-"/>
      <w:lvlJc w:val="left"/>
      <w:pPr>
        <w:ind w:left="1656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556424"/>
    <w:multiLevelType w:val="multilevel"/>
    <w:tmpl w:val="3E444A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Otsikk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Otsikk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35A82485"/>
    <w:multiLevelType w:val="hybridMultilevel"/>
    <w:tmpl w:val="6E148E8C"/>
    <w:lvl w:ilvl="0" w:tplc="59EE5352">
      <w:start w:val="7"/>
      <w:numFmt w:val="bullet"/>
      <w:lvlText w:val="-"/>
      <w:lvlJc w:val="left"/>
      <w:pPr>
        <w:ind w:left="1656" w:hanging="360"/>
      </w:pPr>
      <w:rPr>
        <w:rFonts w:ascii="Arial" w:eastAsia="Times New Roman" w:hAnsi="Arial" w:cs="Arial" w:hint="default"/>
      </w:rPr>
    </w:lvl>
    <w:lvl w:ilvl="1" w:tplc="040B0003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2" w15:restartNumberingAfterBreak="0">
    <w:nsid w:val="43195C22"/>
    <w:multiLevelType w:val="hybridMultilevel"/>
    <w:tmpl w:val="2F58B50A"/>
    <w:lvl w:ilvl="0" w:tplc="191485FA">
      <w:numFmt w:val="bullet"/>
      <w:lvlText w:val="-"/>
      <w:lvlJc w:val="left"/>
      <w:pPr>
        <w:ind w:left="1656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3" w15:restartNumberingAfterBreak="0">
    <w:nsid w:val="48760A5A"/>
    <w:multiLevelType w:val="hybridMultilevel"/>
    <w:tmpl w:val="94B67AE4"/>
    <w:lvl w:ilvl="0" w:tplc="040B0003">
      <w:start w:val="1"/>
      <w:numFmt w:val="bullet"/>
      <w:lvlText w:val="o"/>
      <w:lvlJc w:val="left"/>
      <w:pPr>
        <w:ind w:left="3328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24" w15:restartNumberingAfterBreak="0">
    <w:nsid w:val="525A013A"/>
    <w:multiLevelType w:val="hybridMultilevel"/>
    <w:tmpl w:val="83C0C19A"/>
    <w:lvl w:ilvl="0" w:tplc="EA9C0614"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5" w15:restartNumberingAfterBreak="0">
    <w:nsid w:val="5774548F"/>
    <w:multiLevelType w:val="hybridMultilevel"/>
    <w:tmpl w:val="CD106ADC"/>
    <w:lvl w:ilvl="0" w:tplc="8FAAEF7A"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0B0003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6" w15:restartNumberingAfterBreak="0">
    <w:nsid w:val="57D312A6"/>
    <w:multiLevelType w:val="hybridMultilevel"/>
    <w:tmpl w:val="9EB06F22"/>
    <w:lvl w:ilvl="0" w:tplc="040B0003">
      <w:start w:val="1"/>
      <w:numFmt w:val="bullet"/>
      <w:lvlText w:val="o"/>
      <w:lvlJc w:val="left"/>
      <w:pPr>
        <w:ind w:left="3328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27" w15:restartNumberingAfterBreak="0">
    <w:nsid w:val="692325F8"/>
    <w:multiLevelType w:val="multilevel"/>
    <w:tmpl w:val="ECF29AD8"/>
    <w:lvl w:ilvl="0">
      <w:start w:val="1"/>
      <w:numFmt w:val="decimal"/>
      <w:pStyle w:val="Numeroituluettelo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6EED499C"/>
    <w:multiLevelType w:val="hybridMultilevel"/>
    <w:tmpl w:val="09F2CE24"/>
    <w:lvl w:ilvl="0" w:tplc="040B0001">
      <w:start w:val="1"/>
      <w:numFmt w:val="bullet"/>
      <w:lvlText w:val=""/>
      <w:lvlJc w:val="left"/>
      <w:pPr>
        <w:ind w:left="1666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386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10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6" w:hanging="360"/>
      </w:pPr>
      <w:rPr>
        <w:rFonts w:ascii="Wingdings" w:hAnsi="Wingdings" w:hint="default"/>
      </w:rPr>
    </w:lvl>
  </w:abstractNum>
  <w:abstractNum w:abstractNumId="29" w15:restartNumberingAfterBreak="0">
    <w:nsid w:val="74A06A6F"/>
    <w:multiLevelType w:val="hybridMultilevel"/>
    <w:tmpl w:val="24FAF80A"/>
    <w:lvl w:ilvl="0" w:tplc="363AB45E">
      <w:start w:val="1"/>
      <w:numFmt w:val="bullet"/>
      <w:lvlText w:val=""/>
      <w:lvlJc w:val="left"/>
      <w:pPr>
        <w:ind w:left="1666" w:hanging="360"/>
      </w:pPr>
      <w:rPr>
        <w:rFonts w:ascii="Symbol" w:hAnsi="Symbol" w:hint="default"/>
        <w:color w:val="auto"/>
      </w:rPr>
    </w:lvl>
    <w:lvl w:ilvl="1" w:tplc="040B0003">
      <w:start w:val="1"/>
      <w:numFmt w:val="bullet"/>
      <w:lvlText w:val="o"/>
      <w:lvlJc w:val="left"/>
      <w:pPr>
        <w:ind w:left="238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6" w:hanging="360"/>
      </w:pPr>
      <w:rPr>
        <w:rFonts w:ascii="Wingdings" w:hAnsi="Wingdings" w:hint="default"/>
      </w:rPr>
    </w:lvl>
  </w:abstractNum>
  <w:abstractNum w:abstractNumId="30" w15:restartNumberingAfterBreak="0">
    <w:nsid w:val="7BEB48DD"/>
    <w:multiLevelType w:val="hybridMultilevel"/>
    <w:tmpl w:val="D812A308"/>
    <w:lvl w:ilvl="0" w:tplc="B6F8E1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EF4737"/>
    <w:multiLevelType w:val="hybridMultilevel"/>
    <w:tmpl w:val="7FBA95C0"/>
    <w:lvl w:ilvl="0" w:tplc="FFFFFFFF">
      <w:start w:val="1"/>
      <w:numFmt w:val="decimal"/>
      <w:pStyle w:val="Merkittyluettelo51"/>
      <w:lvlText w:val="%1."/>
      <w:lvlJc w:val="left"/>
      <w:pPr>
        <w:tabs>
          <w:tab w:val="num" w:pos="720"/>
        </w:tabs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20"/>
  </w:num>
  <w:num w:numId="7">
    <w:abstractNumId w:val="1"/>
  </w:num>
  <w:num w:numId="8">
    <w:abstractNumId w:val="0"/>
  </w:num>
  <w:num w:numId="9">
    <w:abstractNumId w:val="31"/>
  </w:num>
  <w:num w:numId="10">
    <w:abstractNumId w:val="27"/>
  </w:num>
  <w:num w:numId="11">
    <w:abstractNumId w:val="17"/>
  </w:num>
  <w:num w:numId="12">
    <w:abstractNumId w:val="18"/>
  </w:num>
  <w:num w:numId="13">
    <w:abstractNumId w:val="16"/>
  </w:num>
  <w:num w:numId="14">
    <w:abstractNumId w:val="30"/>
  </w:num>
  <w:num w:numId="15">
    <w:abstractNumId w:val="29"/>
  </w:num>
  <w:num w:numId="16">
    <w:abstractNumId w:val="28"/>
  </w:num>
  <w:num w:numId="17">
    <w:abstractNumId w:val="23"/>
  </w:num>
  <w:num w:numId="18">
    <w:abstractNumId w:val="26"/>
  </w:num>
  <w:num w:numId="19">
    <w:abstractNumId w:val="15"/>
  </w:num>
  <w:num w:numId="20">
    <w:abstractNumId w:val="24"/>
  </w:num>
  <w:num w:numId="21">
    <w:abstractNumId w:val="25"/>
  </w:num>
  <w:num w:numId="22">
    <w:abstractNumId w:val="22"/>
  </w:num>
  <w:num w:numId="23">
    <w:abstractNumId w:val="13"/>
  </w:num>
  <w:num w:numId="24">
    <w:abstractNumId w:val="21"/>
  </w:num>
  <w:num w:numId="25">
    <w:abstractNumId w:val="14"/>
  </w:num>
  <w:num w:numId="26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inkAnnotations="0"/>
  <w:defaultTabStop w:val="1304"/>
  <w:autoHyphenation/>
  <w:hyphenationZone w:val="425"/>
  <w:noPunctuationKerning/>
  <w:characterSpacingControl w:val="doNotCompress"/>
  <w:hdrShapeDefaults>
    <o:shapedefaults v:ext="edit" spidmax="271361">
      <o:colormenu v:ext="edit" strokecolor="#9c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C81"/>
    <w:rsid w:val="000006D7"/>
    <w:rsid w:val="0000251A"/>
    <w:rsid w:val="00005232"/>
    <w:rsid w:val="00005ECA"/>
    <w:rsid w:val="00013778"/>
    <w:rsid w:val="00014705"/>
    <w:rsid w:val="00014A53"/>
    <w:rsid w:val="000223AA"/>
    <w:rsid w:val="00022FBD"/>
    <w:rsid w:val="00031BA7"/>
    <w:rsid w:val="00035326"/>
    <w:rsid w:val="000357A6"/>
    <w:rsid w:val="0003604B"/>
    <w:rsid w:val="00041238"/>
    <w:rsid w:val="00052FCA"/>
    <w:rsid w:val="0006513D"/>
    <w:rsid w:val="000651A3"/>
    <w:rsid w:val="00066140"/>
    <w:rsid w:val="00080CA2"/>
    <w:rsid w:val="00083E05"/>
    <w:rsid w:val="00083F92"/>
    <w:rsid w:val="00091BF6"/>
    <w:rsid w:val="00093C41"/>
    <w:rsid w:val="000A1BB3"/>
    <w:rsid w:val="000A3A17"/>
    <w:rsid w:val="000A4FFF"/>
    <w:rsid w:val="000A79B5"/>
    <w:rsid w:val="000A7E32"/>
    <w:rsid w:val="000B1062"/>
    <w:rsid w:val="000B72B4"/>
    <w:rsid w:val="000B77EC"/>
    <w:rsid w:val="000C193F"/>
    <w:rsid w:val="000C2C1E"/>
    <w:rsid w:val="000C35FC"/>
    <w:rsid w:val="000C43FA"/>
    <w:rsid w:val="000C6026"/>
    <w:rsid w:val="000D0859"/>
    <w:rsid w:val="000D6A36"/>
    <w:rsid w:val="000E15F0"/>
    <w:rsid w:val="000F37F5"/>
    <w:rsid w:val="000F62AC"/>
    <w:rsid w:val="00100684"/>
    <w:rsid w:val="00101686"/>
    <w:rsid w:val="00106937"/>
    <w:rsid w:val="00106F63"/>
    <w:rsid w:val="001126D4"/>
    <w:rsid w:val="0011549C"/>
    <w:rsid w:val="00116EA6"/>
    <w:rsid w:val="001208B0"/>
    <w:rsid w:val="00124932"/>
    <w:rsid w:val="001317A7"/>
    <w:rsid w:val="00134BD4"/>
    <w:rsid w:val="001357B3"/>
    <w:rsid w:val="0014117C"/>
    <w:rsid w:val="0014321F"/>
    <w:rsid w:val="00150D72"/>
    <w:rsid w:val="00151A56"/>
    <w:rsid w:val="00152FEE"/>
    <w:rsid w:val="00155343"/>
    <w:rsid w:val="0015570C"/>
    <w:rsid w:val="00157621"/>
    <w:rsid w:val="00161476"/>
    <w:rsid w:val="00164BEA"/>
    <w:rsid w:val="00165ED9"/>
    <w:rsid w:val="00177AEF"/>
    <w:rsid w:val="00183CE1"/>
    <w:rsid w:val="0019052F"/>
    <w:rsid w:val="00192239"/>
    <w:rsid w:val="001938B3"/>
    <w:rsid w:val="001A17AC"/>
    <w:rsid w:val="001A1C33"/>
    <w:rsid w:val="001A31CB"/>
    <w:rsid w:val="001A4FC9"/>
    <w:rsid w:val="001A5072"/>
    <w:rsid w:val="001A50AB"/>
    <w:rsid w:val="001A511D"/>
    <w:rsid w:val="001C0419"/>
    <w:rsid w:val="001C543B"/>
    <w:rsid w:val="001C55EF"/>
    <w:rsid w:val="001C5D96"/>
    <w:rsid w:val="001C62C4"/>
    <w:rsid w:val="001C6D01"/>
    <w:rsid w:val="001D1638"/>
    <w:rsid w:val="001D2485"/>
    <w:rsid w:val="001D5FDE"/>
    <w:rsid w:val="001D6694"/>
    <w:rsid w:val="001D7322"/>
    <w:rsid w:val="001E7800"/>
    <w:rsid w:val="001F2272"/>
    <w:rsid w:val="001F748A"/>
    <w:rsid w:val="0020104D"/>
    <w:rsid w:val="00201393"/>
    <w:rsid w:val="00202673"/>
    <w:rsid w:val="00202D8E"/>
    <w:rsid w:val="00205117"/>
    <w:rsid w:val="00207660"/>
    <w:rsid w:val="00210F0C"/>
    <w:rsid w:val="00211B8D"/>
    <w:rsid w:val="002141C8"/>
    <w:rsid w:val="0021445E"/>
    <w:rsid w:val="00221E7A"/>
    <w:rsid w:val="002229D2"/>
    <w:rsid w:val="002243B2"/>
    <w:rsid w:val="0022553D"/>
    <w:rsid w:val="00231AD5"/>
    <w:rsid w:val="00233F73"/>
    <w:rsid w:val="00243D7B"/>
    <w:rsid w:val="00246345"/>
    <w:rsid w:val="002468B2"/>
    <w:rsid w:val="00246EC5"/>
    <w:rsid w:val="002472D0"/>
    <w:rsid w:val="0025154E"/>
    <w:rsid w:val="002525CE"/>
    <w:rsid w:val="002526A7"/>
    <w:rsid w:val="00253560"/>
    <w:rsid w:val="00254DA8"/>
    <w:rsid w:val="002600AC"/>
    <w:rsid w:val="00261AA7"/>
    <w:rsid w:val="0026480E"/>
    <w:rsid w:val="00265C44"/>
    <w:rsid w:val="00266C05"/>
    <w:rsid w:val="00270286"/>
    <w:rsid w:val="002732D0"/>
    <w:rsid w:val="00274E9F"/>
    <w:rsid w:val="00274EBF"/>
    <w:rsid w:val="0027782E"/>
    <w:rsid w:val="00283A3B"/>
    <w:rsid w:val="00283E65"/>
    <w:rsid w:val="00283F75"/>
    <w:rsid w:val="002840D0"/>
    <w:rsid w:val="00285959"/>
    <w:rsid w:val="00286E60"/>
    <w:rsid w:val="00287704"/>
    <w:rsid w:val="002903E0"/>
    <w:rsid w:val="002905D8"/>
    <w:rsid w:val="0029144B"/>
    <w:rsid w:val="002A2EF0"/>
    <w:rsid w:val="002A3D5F"/>
    <w:rsid w:val="002A3F0C"/>
    <w:rsid w:val="002A54EB"/>
    <w:rsid w:val="002B0BFC"/>
    <w:rsid w:val="002B1F5F"/>
    <w:rsid w:val="002C1461"/>
    <w:rsid w:val="002C29D3"/>
    <w:rsid w:val="002D0F75"/>
    <w:rsid w:val="002E0038"/>
    <w:rsid w:val="003006CA"/>
    <w:rsid w:val="00305599"/>
    <w:rsid w:val="00312EBF"/>
    <w:rsid w:val="003214E3"/>
    <w:rsid w:val="00323B7E"/>
    <w:rsid w:val="00332653"/>
    <w:rsid w:val="00336761"/>
    <w:rsid w:val="0034549A"/>
    <w:rsid w:val="003459C7"/>
    <w:rsid w:val="00345D55"/>
    <w:rsid w:val="00346D20"/>
    <w:rsid w:val="00350386"/>
    <w:rsid w:val="00351451"/>
    <w:rsid w:val="00354A59"/>
    <w:rsid w:val="00357560"/>
    <w:rsid w:val="00357D96"/>
    <w:rsid w:val="003629BC"/>
    <w:rsid w:val="003637BF"/>
    <w:rsid w:val="003640C4"/>
    <w:rsid w:val="0036536C"/>
    <w:rsid w:val="00365C74"/>
    <w:rsid w:val="00366104"/>
    <w:rsid w:val="003740D5"/>
    <w:rsid w:val="00377410"/>
    <w:rsid w:val="00382366"/>
    <w:rsid w:val="0038267A"/>
    <w:rsid w:val="00383E35"/>
    <w:rsid w:val="003842CE"/>
    <w:rsid w:val="003868D7"/>
    <w:rsid w:val="0039125E"/>
    <w:rsid w:val="00392112"/>
    <w:rsid w:val="00393E40"/>
    <w:rsid w:val="003A5CA1"/>
    <w:rsid w:val="003A730D"/>
    <w:rsid w:val="003B02C4"/>
    <w:rsid w:val="003B55FE"/>
    <w:rsid w:val="003B75A8"/>
    <w:rsid w:val="003B7CDD"/>
    <w:rsid w:val="003C0D5F"/>
    <w:rsid w:val="003C1979"/>
    <w:rsid w:val="003C358E"/>
    <w:rsid w:val="003C5C17"/>
    <w:rsid w:val="003C644A"/>
    <w:rsid w:val="003C7D8D"/>
    <w:rsid w:val="003D155E"/>
    <w:rsid w:val="003D2BB4"/>
    <w:rsid w:val="003D2BC5"/>
    <w:rsid w:val="003D4BD1"/>
    <w:rsid w:val="003D5914"/>
    <w:rsid w:val="003E0EFB"/>
    <w:rsid w:val="003E0F4B"/>
    <w:rsid w:val="003E675C"/>
    <w:rsid w:val="003F0BF3"/>
    <w:rsid w:val="003F3AE3"/>
    <w:rsid w:val="0040149F"/>
    <w:rsid w:val="004019FA"/>
    <w:rsid w:val="0040203E"/>
    <w:rsid w:val="00406D85"/>
    <w:rsid w:val="004117E3"/>
    <w:rsid w:val="00413A2C"/>
    <w:rsid w:val="00416EDC"/>
    <w:rsid w:val="004227BE"/>
    <w:rsid w:val="004229EE"/>
    <w:rsid w:val="0042371F"/>
    <w:rsid w:val="00431B0A"/>
    <w:rsid w:val="0043467F"/>
    <w:rsid w:val="00436575"/>
    <w:rsid w:val="00440C34"/>
    <w:rsid w:val="004536F3"/>
    <w:rsid w:val="00461652"/>
    <w:rsid w:val="00462A79"/>
    <w:rsid w:val="00467ADD"/>
    <w:rsid w:val="004701D2"/>
    <w:rsid w:val="00475CD8"/>
    <w:rsid w:val="0047732B"/>
    <w:rsid w:val="00483ADF"/>
    <w:rsid w:val="004857E8"/>
    <w:rsid w:val="00487025"/>
    <w:rsid w:val="004879CE"/>
    <w:rsid w:val="004910DB"/>
    <w:rsid w:val="0049126F"/>
    <w:rsid w:val="004925E5"/>
    <w:rsid w:val="004936DB"/>
    <w:rsid w:val="00496EFF"/>
    <w:rsid w:val="00497ED9"/>
    <w:rsid w:val="004A3A5C"/>
    <w:rsid w:val="004A4141"/>
    <w:rsid w:val="004A52E4"/>
    <w:rsid w:val="004A5309"/>
    <w:rsid w:val="004A55A7"/>
    <w:rsid w:val="004A6D07"/>
    <w:rsid w:val="004B5B04"/>
    <w:rsid w:val="004C355B"/>
    <w:rsid w:val="004D09AB"/>
    <w:rsid w:val="004D7369"/>
    <w:rsid w:val="004D7883"/>
    <w:rsid w:val="004E443B"/>
    <w:rsid w:val="004E4D30"/>
    <w:rsid w:val="004E68D7"/>
    <w:rsid w:val="004F4CD5"/>
    <w:rsid w:val="004F62D1"/>
    <w:rsid w:val="004F7F1A"/>
    <w:rsid w:val="004F7FA6"/>
    <w:rsid w:val="005003E5"/>
    <w:rsid w:val="005019F5"/>
    <w:rsid w:val="00504074"/>
    <w:rsid w:val="005240EF"/>
    <w:rsid w:val="00524522"/>
    <w:rsid w:val="00524D82"/>
    <w:rsid w:val="005260C1"/>
    <w:rsid w:val="005424A5"/>
    <w:rsid w:val="00550FFD"/>
    <w:rsid w:val="00554EF2"/>
    <w:rsid w:val="00555FE5"/>
    <w:rsid w:val="00557554"/>
    <w:rsid w:val="005637B7"/>
    <w:rsid w:val="00572E93"/>
    <w:rsid w:val="00574C0A"/>
    <w:rsid w:val="00581D67"/>
    <w:rsid w:val="00583DA5"/>
    <w:rsid w:val="0058548A"/>
    <w:rsid w:val="00585DE8"/>
    <w:rsid w:val="00592E48"/>
    <w:rsid w:val="005A2108"/>
    <w:rsid w:val="005A25BE"/>
    <w:rsid w:val="005A5E07"/>
    <w:rsid w:val="005B001B"/>
    <w:rsid w:val="005B43AD"/>
    <w:rsid w:val="005B4A22"/>
    <w:rsid w:val="005C00D5"/>
    <w:rsid w:val="005C5054"/>
    <w:rsid w:val="005D29D4"/>
    <w:rsid w:val="005E10F0"/>
    <w:rsid w:val="005E50AF"/>
    <w:rsid w:val="005E5AAF"/>
    <w:rsid w:val="005F58CF"/>
    <w:rsid w:val="006010E9"/>
    <w:rsid w:val="00604997"/>
    <w:rsid w:val="0061112F"/>
    <w:rsid w:val="00614BED"/>
    <w:rsid w:val="00615243"/>
    <w:rsid w:val="00622A73"/>
    <w:rsid w:val="00625291"/>
    <w:rsid w:val="00627045"/>
    <w:rsid w:val="00627052"/>
    <w:rsid w:val="00627299"/>
    <w:rsid w:val="00630ABF"/>
    <w:rsid w:val="00630F2B"/>
    <w:rsid w:val="00631A69"/>
    <w:rsid w:val="00631E75"/>
    <w:rsid w:val="0063721F"/>
    <w:rsid w:val="0064104F"/>
    <w:rsid w:val="006417B5"/>
    <w:rsid w:val="00642F34"/>
    <w:rsid w:val="00644523"/>
    <w:rsid w:val="00644DD3"/>
    <w:rsid w:val="006530F1"/>
    <w:rsid w:val="0065549B"/>
    <w:rsid w:val="006605B7"/>
    <w:rsid w:val="00667826"/>
    <w:rsid w:val="00673DE4"/>
    <w:rsid w:val="00674DAD"/>
    <w:rsid w:val="00681BEE"/>
    <w:rsid w:val="006A190D"/>
    <w:rsid w:val="006A1BEF"/>
    <w:rsid w:val="006A2B00"/>
    <w:rsid w:val="006A456B"/>
    <w:rsid w:val="006A4BCA"/>
    <w:rsid w:val="006A5049"/>
    <w:rsid w:val="006A7B68"/>
    <w:rsid w:val="006B5F2E"/>
    <w:rsid w:val="006C2AAA"/>
    <w:rsid w:val="006C313F"/>
    <w:rsid w:val="006C7C2B"/>
    <w:rsid w:val="006D029C"/>
    <w:rsid w:val="006D24F8"/>
    <w:rsid w:val="006D3BC3"/>
    <w:rsid w:val="006E3C19"/>
    <w:rsid w:val="006E4AE9"/>
    <w:rsid w:val="006F1795"/>
    <w:rsid w:val="006F4A37"/>
    <w:rsid w:val="006F5F0E"/>
    <w:rsid w:val="00700D0F"/>
    <w:rsid w:val="00704228"/>
    <w:rsid w:val="00704279"/>
    <w:rsid w:val="0071009E"/>
    <w:rsid w:val="00716342"/>
    <w:rsid w:val="00716FE3"/>
    <w:rsid w:val="00720A36"/>
    <w:rsid w:val="007260D0"/>
    <w:rsid w:val="007262A6"/>
    <w:rsid w:val="007277FC"/>
    <w:rsid w:val="00733453"/>
    <w:rsid w:val="007368E4"/>
    <w:rsid w:val="00737789"/>
    <w:rsid w:val="0073790D"/>
    <w:rsid w:val="00742F84"/>
    <w:rsid w:val="00745249"/>
    <w:rsid w:val="00746A47"/>
    <w:rsid w:val="00747000"/>
    <w:rsid w:val="00752A52"/>
    <w:rsid w:val="0075685E"/>
    <w:rsid w:val="0075757D"/>
    <w:rsid w:val="0076351B"/>
    <w:rsid w:val="00763EF9"/>
    <w:rsid w:val="00765F24"/>
    <w:rsid w:val="0076736D"/>
    <w:rsid w:val="0076773E"/>
    <w:rsid w:val="007678CB"/>
    <w:rsid w:val="00770E87"/>
    <w:rsid w:val="007716A6"/>
    <w:rsid w:val="007735BF"/>
    <w:rsid w:val="00775D41"/>
    <w:rsid w:val="00791497"/>
    <w:rsid w:val="00791A84"/>
    <w:rsid w:val="007932D1"/>
    <w:rsid w:val="007934BE"/>
    <w:rsid w:val="007A3DF4"/>
    <w:rsid w:val="007A3EC1"/>
    <w:rsid w:val="007A5459"/>
    <w:rsid w:val="007A73F7"/>
    <w:rsid w:val="007A7658"/>
    <w:rsid w:val="007B01D2"/>
    <w:rsid w:val="007B7B82"/>
    <w:rsid w:val="007C0355"/>
    <w:rsid w:val="007C347E"/>
    <w:rsid w:val="007C3AFE"/>
    <w:rsid w:val="007C4477"/>
    <w:rsid w:val="007C585D"/>
    <w:rsid w:val="007C7C47"/>
    <w:rsid w:val="007D12C3"/>
    <w:rsid w:val="007D3832"/>
    <w:rsid w:val="007D4DCC"/>
    <w:rsid w:val="007E0144"/>
    <w:rsid w:val="007E2A0F"/>
    <w:rsid w:val="007E391A"/>
    <w:rsid w:val="007E473F"/>
    <w:rsid w:val="007E72C5"/>
    <w:rsid w:val="007F2FE3"/>
    <w:rsid w:val="008006C3"/>
    <w:rsid w:val="0081309F"/>
    <w:rsid w:val="0081471D"/>
    <w:rsid w:val="008157AE"/>
    <w:rsid w:val="008165CA"/>
    <w:rsid w:val="008248A1"/>
    <w:rsid w:val="00826A4B"/>
    <w:rsid w:val="008278A3"/>
    <w:rsid w:val="0083295A"/>
    <w:rsid w:val="0083433F"/>
    <w:rsid w:val="00844115"/>
    <w:rsid w:val="00845802"/>
    <w:rsid w:val="0084725D"/>
    <w:rsid w:val="008479C2"/>
    <w:rsid w:val="00853ECD"/>
    <w:rsid w:val="008547DB"/>
    <w:rsid w:val="00855858"/>
    <w:rsid w:val="008561CA"/>
    <w:rsid w:val="00860D0D"/>
    <w:rsid w:val="00860EEB"/>
    <w:rsid w:val="00872353"/>
    <w:rsid w:val="00876F01"/>
    <w:rsid w:val="00877153"/>
    <w:rsid w:val="00880A13"/>
    <w:rsid w:val="00883DB2"/>
    <w:rsid w:val="008840A3"/>
    <w:rsid w:val="008856B6"/>
    <w:rsid w:val="008A178A"/>
    <w:rsid w:val="008A31ED"/>
    <w:rsid w:val="008A5FE5"/>
    <w:rsid w:val="008A7D1C"/>
    <w:rsid w:val="008B166A"/>
    <w:rsid w:val="008B3F07"/>
    <w:rsid w:val="008C4CE7"/>
    <w:rsid w:val="008C73A0"/>
    <w:rsid w:val="008D3A82"/>
    <w:rsid w:val="008D3ADF"/>
    <w:rsid w:val="008D3D54"/>
    <w:rsid w:val="008D79C8"/>
    <w:rsid w:val="008E175D"/>
    <w:rsid w:val="008E499C"/>
    <w:rsid w:val="008F5CE8"/>
    <w:rsid w:val="008F600C"/>
    <w:rsid w:val="009116C9"/>
    <w:rsid w:val="00925A50"/>
    <w:rsid w:val="00931B4B"/>
    <w:rsid w:val="0093292F"/>
    <w:rsid w:val="00934A47"/>
    <w:rsid w:val="00935506"/>
    <w:rsid w:val="00937C5B"/>
    <w:rsid w:val="00943A9A"/>
    <w:rsid w:val="0094499B"/>
    <w:rsid w:val="009460B0"/>
    <w:rsid w:val="00946751"/>
    <w:rsid w:val="009503BF"/>
    <w:rsid w:val="00950BD6"/>
    <w:rsid w:val="00952363"/>
    <w:rsid w:val="00952F00"/>
    <w:rsid w:val="00953511"/>
    <w:rsid w:val="009546FD"/>
    <w:rsid w:val="00957C2F"/>
    <w:rsid w:val="009601F8"/>
    <w:rsid w:val="009726DF"/>
    <w:rsid w:val="009757DA"/>
    <w:rsid w:val="00975B2E"/>
    <w:rsid w:val="00977788"/>
    <w:rsid w:val="00982749"/>
    <w:rsid w:val="009860DE"/>
    <w:rsid w:val="009865BA"/>
    <w:rsid w:val="00986EE8"/>
    <w:rsid w:val="00987012"/>
    <w:rsid w:val="009930FD"/>
    <w:rsid w:val="00993899"/>
    <w:rsid w:val="00994020"/>
    <w:rsid w:val="009966BA"/>
    <w:rsid w:val="009966C0"/>
    <w:rsid w:val="00997012"/>
    <w:rsid w:val="009A0638"/>
    <w:rsid w:val="009A5611"/>
    <w:rsid w:val="009A6E8D"/>
    <w:rsid w:val="009B47EE"/>
    <w:rsid w:val="009B5F73"/>
    <w:rsid w:val="009C0311"/>
    <w:rsid w:val="009C1507"/>
    <w:rsid w:val="009C4342"/>
    <w:rsid w:val="009D0C17"/>
    <w:rsid w:val="009D2779"/>
    <w:rsid w:val="009D3B77"/>
    <w:rsid w:val="009D67EA"/>
    <w:rsid w:val="009D7AA4"/>
    <w:rsid w:val="009E26DE"/>
    <w:rsid w:val="009E76BC"/>
    <w:rsid w:val="00A02193"/>
    <w:rsid w:val="00A0402E"/>
    <w:rsid w:val="00A11AB4"/>
    <w:rsid w:val="00A20AB8"/>
    <w:rsid w:val="00A2504A"/>
    <w:rsid w:val="00A25D77"/>
    <w:rsid w:val="00A27494"/>
    <w:rsid w:val="00A27D7C"/>
    <w:rsid w:val="00A31F19"/>
    <w:rsid w:val="00A3699A"/>
    <w:rsid w:val="00A405D2"/>
    <w:rsid w:val="00A40C5D"/>
    <w:rsid w:val="00A41A93"/>
    <w:rsid w:val="00A46031"/>
    <w:rsid w:val="00A46555"/>
    <w:rsid w:val="00A476F8"/>
    <w:rsid w:val="00A51FB0"/>
    <w:rsid w:val="00A5279C"/>
    <w:rsid w:val="00A5448D"/>
    <w:rsid w:val="00A64545"/>
    <w:rsid w:val="00A67C27"/>
    <w:rsid w:val="00A733B2"/>
    <w:rsid w:val="00A81202"/>
    <w:rsid w:val="00A84849"/>
    <w:rsid w:val="00A84F11"/>
    <w:rsid w:val="00A8683F"/>
    <w:rsid w:val="00AA2FD4"/>
    <w:rsid w:val="00AA3438"/>
    <w:rsid w:val="00AA629E"/>
    <w:rsid w:val="00AA6990"/>
    <w:rsid w:val="00AA6F75"/>
    <w:rsid w:val="00AB1C78"/>
    <w:rsid w:val="00AB4D6B"/>
    <w:rsid w:val="00AB4F4B"/>
    <w:rsid w:val="00AB5A0E"/>
    <w:rsid w:val="00AB70AE"/>
    <w:rsid w:val="00AB7279"/>
    <w:rsid w:val="00AC54BC"/>
    <w:rsid w:val="00AC6134"/>
    <w:rsid w:val="00AD2078"/>
    <w:rsid w:val="00AD2F9B"/>
    <w:rsid w:val="00AD4D33"/>
    <w:rsid w:val="00AD577A"/>
    <w:rsid w:val="00AD7BA2"/>
    <w:rsid w:val="00AE0459"/>
    <w:rsid w:val="00AE4B6A"/>
    <w:rsid w:val="00AE5F05"/>
    <w:rsid w:val="00AE6D44"/>
    <w:rsid w:val="00B0011B"/>
    <w:rsid w:val="00B01D1C"/>
    <w:rsid w:val="00B01EDF"/>
    <w:rsid w:val="00B03348"/>
    <w:rsid w:val="00B04290"/>
    <w:rsid w:val="00B06E0A"/>
    <w:rsid w:val="00B11C8A"/>
    <w:rsid w:val="00B12478"/>
    <w:rsid w:val="00B12536"/>
    <w:rsid w:val="00B12CC5"/>
    <w:rsid w:val="00B133DB"/>
    <w:rsid w:val="00B147E2"/>
    <w:rsid w:val="00B1611A"/>
    <w:rsid w:val="00B23244"/>
    <w:rsid w:val="00B23E03"/>
    <w:rsid w:val="00B2472F"/>
    <w:rsid w:val="00B32629"/>
    <w:rsid w:val="00B41B02"/>
    <w:rsid w:val="00B5355C"/>
    <w:rsid w:val="00B54881"/>
    <w:rsid w:val="00B557C7"/>
    <w:rsid w:val="00B66EC3"/>
    <w:rsid w:val="00B72522"/>
    <w:rsid w:val="00B73FD7"/>
    <w:rsid w:val="00B74264"/>
    <w:rsid w:val="00B85C21"/>
    <w:rsid w:val="00B8699C"/>
    <w:rsid w:val="00B93B2C"/>
    <w:rsid w:val="00B94EC0"/>
    <w:rsid w:val="00B978B8"/>
    <w:rsid w:val="00BA0A9F"/>
    <w:rsid w:val="00BA6B5F"/>
    <w:rsid w:val="00BA76E7"/>
    <w:rsid w:val="00BB10AB"/>
    <w:rsid w:val="00BB2BCD"/>
    <w:rsid w:val="00BB70F3"/>
    <w:rsid w:val="00BB7539"/>
    <w:rsid w:val="00BC6722"/>
    <w:rsid w:val="00BD2077"/>
    <w:rsid w:val="00BD22E5"/>
    <w:rsid w:val="00BD27CE"/>
    <w:rsid w:val="00BD2E82"/>
    <w:rsid w:val="00BD423D"/>
    <w:rsid w:val="00BD59BA"/>
    <w:rsid w:val="00BE263D"/>
    <w:rsid w:val="00BE7251"/>
    <w:rsid w:val="00BF2553"/>
    <w:rsid w:val="00BF4D24"/>
    <w:rsid w:val="00BF6A58"/>
    <w:rsid w:val="00C0066E"/>
    <w:rsid w:val="00C00F51"/>
    <w:rsid w:val="00C00FEE"/>
    <w:rsid w:val="00C04A47"/>
    <w:rsid w:val="00C05389"/>
    <w:rsid w:val="00C118CD"/>
    <w:rsid w:val="00C217E4"/>
    <w:rsid w:val="00C34C67"/>
    <w:rsid w:val="00C35764"/>
    <w:rsid w:val="00C37BB1"/>
    <w:rsid w:val="00C41491"/>
    <w:rsid w:val="00C434BA"/>
    <w:rsid w:val="00C449EC"/>
    <w:rsid w:val="00C44F97"/>
    <w:rsid w:val="00C4544B"/>
    <w:rsid w:val="00C5303A"/>
    <w:rsid w:val="00C602DC"/>
    <w:rsid w:val="00C63AAE"/>
    <w:rsid w:val="00C66830"/>
    <w:rsid w:val="00C72393"/>
    <w:rsid w:val="00C744B9"/>
    <w:rsid w:val="00C74660"/>
    <w:rsid w:val="00C9708F"/>
    <w:rsid w:val="00C97B81"/>
    <w:rsid w:val="00C97DB7"/>
    <w:rsid w:val="00CA36EF"/>
    <w:rsid w:val="00CA39D2"/>
    <w:rsid w:val="00CC4D31"/>
    <w:rsid w:val="00CD0956"/>
    <w:rsid w:val="00CD0E4C"/>
    <w:rsid w:val="00CD2207"/>
    <w:rsid w:val="00CD324D"/>
    <w:rsid w:val="00CD3B52"/>
    <w:rsid w:val="00CD5DCE"/>
    <w:rsid w:val="00CE151F"/>
    <w:rsid w:val="00CE4872"/>
    <w:rsid w:val="00CE5C9B"/>
    <w:rsid w:val="00CE6AED"/>
    <w:rsid w:val="00CF1C81"/>
    <w:rsid w:val="00CF34A2"/>
    <w:rsid w:val="00CF370E"/>
    <w:rsid w:val="00CF7351"/>
    <w:rsid w:val="00D00019"/>
    <w:rsid w:val="00D01A61"/>
    <w:rsid w:val="00D02187"/>
    <w:rsid w:val="00D02D17"/>
    <w:rsid w:val="00D034C0"/>
    <w:rsid w:val="00D05DC8"/>
    <w:rsid w:val="00D060CB"/>
    <w:rsid w:val="00D138ED"/>
    <w:rsid w:val="00D14140"/>
    <w:rsid w:val="00D301DE"/>
    <w:rsid w:val="00D311FA"/>
    <w:rsid w:val="00D329E1"/>
    <w:rsid w:val="00D42B15"/>
    <w:rsid w:val="00D51327"/>
    <w:rsid w:val="00D51DC2"/>
    <w:rsid w:val="00D660AB"/>
    <w:rsid w:val="00D66CE9"/>
    <w:rsid w:val="00D72C7A"/>
    <w:rsid w:val="00D77B89"/>
    <w:rsid w:val="00D83B09"/>
    <w:rsid w:val="00D84864"/>
    <w:rsid w:val="00D84898"/>
    <w:rsid w:val="00D84AF4"/>
    <w:rsid w:val="00D857C2"/>
    <w:rsid w:val="00D90542"/>
    <w:rsid w:val="00D9263A"/>
    <w:rsid w:val="00D96E7F"/>
    <w:rsid w:val="00DA37AF"/>
    <w:rsid w:val="00DA461F"/>
    <w:rsid w:val="00DA661E"/>
    <w:rsid w:val="00DB3002"/>
    <w:rsid w:val="00DB45D6"/>
    <w:rsid w:val="00DB5E2D"/>
    <w:rsid w:val="00DC35F0"/>
    <w:rsid w:val="00DC3D53"/>
    <w:rsid w:val="00DD251F"/>
    <w:rsid w:val="00DD352B"/>
    <w:rsid w:val="00DD4312"/>
    <w:rsid w:val="00DD6F1F"/>
    <w:rsid w:val="00DD6F22"/>
    <w:rsid w:val="00DE5E75"/>
    <w:rsid w:val="00DE6F54"/>
    <w:rsid w:val="00DF0409"/>
    <w:rsid w:val="00DF2AED"/>
    <w:rsid w:val="00DF49DD"/>
    <w:rsid w:val="00DF7571"/>
    <w:rsid w:val="00DF7721"/>
    <w:rsid w:val="00E07670"/>
    <w:rsid w:val="00E12ECF"/>
    <w:rsid w:val="00E14487"/>
    <w:rsid w:val="00E20F6A"/>
    <w:rsid w:val="00E2178F"/>
    <w:rsid w:val="00E23F2C"/>
    <w:rsid w:val="00E2795E"/>
    <w:rsid w:val="00E3018C"/>
    <w:rsid w:val="00E30FB6"/>
    <w:rsid w:val="00E32E8E"/>
    <w:rsid w:val="00E3300F"/>
    <w:rsid w:val="00E37936"/>
    <w:rsid w:val="00E424A6"/>
    <w:rsid w:val="00E47349"/>
    <w:rsid w:val="00E6370A"/>
    <w:rsid w:val="00E67803"/>
    <w:rsid w:val="00E734DD"/>
    <w:rsid w:val="00E76069"/>
    <w:rsid w:val="00E7670A"/>
    <w:rsid w:val="00E77503"/>
    <w:rsid w:val="00E87E99"/>
    <w:rsid w:val="00E91B38"/>
    <w:rsid w:val="00E91C77"/>
    <w:rsid w:val="00E91F68"/>
    <w:rsid w:val="00EA23E8"/>
    <w:rsid w:val="00EA70EA"/>
    <w:rsid w:val="00EB431F"/>
    <w:rsid w:val="00EB689F"/>
    <w:rsid w:val="00EB6B4D"/>
    <w:rsid w:val="00EC17E9"/>
    <w:rsid w:val="00EC1AD8"/>
    <w:rsid w:val="00EC2DBA"/>
    <w:rsid w:val="00EC391A"/>
    <w:rsid w:val="00EC7D90"/>
    <w:rsid w:val="00ED3819"/>
    <w:rsid w:val="00ED4FBF"/>
    <w:rsid w:val="00EE167C"/>
    <w:rsid w:val="00EE4078"/>
    <w:rsid w:val="00EE47BF"/>
    <w:rsid w:val="00EE6806"/>
    <w:rsid w:val="00EE6A0C"/>
    <w:rsid w:val="00EE79AD"/>
    <w:rsid w:val="00EF58FA"/>
    <w:rsid w:val="00F02634"/>
    <w:rsid w:val="00F038F5"/>
    <w:rsid w:val="00F11EA9"/>
    <w:rsid w:val="00F1399C"/>
    <w:rsid w:val="00F17D6F"/>
    <w:rsid w:val="00F22248"/>
    <w:rsid w:val="00F25F6F"/>
    <w:rsid w:val="00F33126"/>
    <w:rsid w:val="00F34724"/>
    <w:rsid w:val="00F3758C"/>
    <w:rsid w:val="00F41775"/>
    <w:rsid w:val="00F43D3E"/>
    <w:rsid w:val="00F45DBC"/>
    <w:rsid w:val="00F460AD"/>
    <w:rsid w:val="00F4708C"/>
    <w:rsid w:val="00F50F3F"/>
    <w:rsid w:val="00F56E7A"/>
    <w:rsid w:val="00F6019D"/>
    <w:rsid w:val="00F6151C"/>
    <w:rsid w:val="00F66CBC"/>
    <w:rsid w:val="00F708E8"/>
    <w:rsid w:val="00F70E1A"/>
    <w:rsid w:val="00F73BC9"/>
    <w:rsid w:val="00F7472D"/>
    <w:rsid w:val="00F750D6"/>
    <w:rsid w:val="00F76A9D"/>
    <w:rsid w:val="00F8085A"/>
    <w:rsid w:val="00F83484"/>
    <w:rsid w:val="00F86030"/>
    <w:rsid w:val="00F90070"/>
    <w:rsid w:val="00F90885"/>
    <w:rsid w:val="00F925AE"/>
    <w:rsid w:val="00FA27FC"/>
    <w:rsid w:val="00FB0C46"/>
    <w:rsid w:val="00FB215A"/>
    <w:rsid w:val="00FB366D"/>
    <w:rsid w:val="00FB7407"/>
    <w:rsid w:val="00FC0E2F"/>
    <w:rsid w:val="00FC757D"/>
    <w:rsid w:val="00FD13AA"/>
    <w:rsid w:val="00FD423C"/>
    <w:rsid w:val="00FD4C26"/>
    <w:rsid w:val="00FD616E"/>
    <w:rsid w:val="00FD7964"/>
    <w:rsid w:val="00FE0510"/>
    <w:rsid w:val="00FE2817"/>
    <w:rsid w:val="00FE2B13"/>
    <w:rsid w:val="00FE3071"/>
    <w:rsid w:val="00FE3A60"/>
    <w:rsid w:val="00FE3D1A"/>
    <w:rsid w:val="00FF1559"/>
    <w:rsid w:val="00FF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1361">
      <o:colormenu v:ext="edit" strokecolor="#9cf"/>
    </o:shapedefaults>
    <o:shapelayout v:ext="edit">
      <o:idmap v:ext="edit" data="1"/>
    </o:shapelayout>
  </w:shapeDefaults>
  <w:decimalSymbol w:val=","/>
  <w:listSeparator w:val=";"/>
  <w14:docId w14:val="298EE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D02187"/>
    <w:pPr>
      <w:widowControl w:val="0"/>
      <w:spacing w:line="240" w:lineRule="exact"/>
    </w:pPr>
    <w:rPr>
      <w:rFonts w:ascii="Arial" w:hAnsi="Arial"/>
      <w:sz w:val="22"/>
      <w:szCs w:val="24"/>
    </w:rPr>
  </w:style>
  <w:style w:type="paragraph" w:styleId="Otsikko1">
    <w:name w:val="heading 1"/>
    <w:aliases w:val="Asiaotsikko 12pt"/>
    <w:next w:val="Leipteksti"/>
    <w:link w:val="Otsikko1Char"/>
    <w:autoRedefine/>
    <w:qFormat/>
    <w:rsid w:val="003E0F4B"/>
    <w:pPr>
      <w:widowControl w:val="0"/>
      <w:spacing w:before="240" w:after="240"/>
      <w:ind w:left="431" w:hanging="431"/>
      <w:outlineLvl w:val="0"/>
    </w:pPr>
    <w:rPr>
      <w:rFonts w:ascii="Arial" w:hAnsi="Arial" w:cs="Arial"/>
      <w:b/>
      <w:bCs/>
      <w:sz w:val="24"/>
      <w:szCs w:val="24"/>
    </w:rPr>
  </w:style>
  <w:style w:type="paragraph" w:styleId="Otsikko2">
    <w:name w:val="heading 2"/>
    <w:next w:val="Leipteksti"/>
    <w:link w:val="Otsikko2Char"/>
    <w:qFormat/>
    <w:rsid w:val="00931B4B"/>
    <w:pPr>
      <w:widowControl w:val="0"/>
      <w:spacing w:before="220" w:after="220"/>
      <w:outlineLvl w:val="1"/>
    </w:pPr>
    <w:rPr>
      <w:rFonts w:cs="Arial"/>
      <w:b/>
      <w:bCs/>
      <w:iCs/>
      <w:sz w:val="22"/>
      <w:szCs w:val="28"/>
    </w:rPr>
  </w:style>
  <w:style w:type="paragraph" w:styleId="Otsikko3">
    <w:name w:val="heading 3"/>
    <w:next w:val="Leipteksti"/>
    <w:link w:val="Otsikko3Char"/>
    <w:qFormat/>
    <w:rsid w:val="00CD3B52"/>
    <w:pPr>
      <w:widowControl w:val="0"/>
      <w:numPr>
        <w:ilvl w:val="2"/>
        <w:numId w:val="6"/>
      </w:numPr>
      <w:spacing w:before="220" w:after="220"/>
      <w:ind w:right="1021"/>
      <w:outlineLvl w:val="2"/>
    </w:pPr>
    <w:rPr>
      <w:rFonts w:ascii="Times" w:hAnsi="Times"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qFormat/>
    <w:rsid w:val="00CD3B52"/>
    <w:pPr>
      <w:keepNext/>
      <w:numPr>
        <w:ilvl w:val="3"/>
        <w:numId w:val="6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qFormat/>
    <w:rsid w:val="00CD3B52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qFormat/>
    <w:rsid w:val="00CD3B52"/>
    <w:pPr>
      <w:numPr>
        <w:ilvl w:val="5"/>
        <w:numId w:val="6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Otsikko7">
    <w:name w:val="heading 7"/>
    <w:basedOn w:val="Normaali"/>
    <w:next w:val="Normaali"/>
    <w:link w:val="Otsikko7Char"/>
    <w:qFormat/>
    <w:rsid w:val="00CD3B52"/>
    <w:pPr>
      <w:numPr>
        <w:ilvl w:val="6"/>
        <w:numId w:val="6"/>
      </w:numPr>
      <w:spacing w:before="240" w:after="60"/>
      <w:outlineLvl w:val="6"/>
    </w:pPr>
    <w:rPr>
      <w:rFonts w:ascii="Times New Roman" w:hAnsi="Times New Roman"/>
    </w:rPr>
  </w:style>
  <w:style w:type="paragraph" w:styleId="Otsikko8">
    <w:name w:val="heading 8"/>
    <w:basedOn w:val="Normaali"/>
    <w:next w:val="Normaali"/>
    <w:link w:val="Otsikko8Char"/>
    <w:qFormat/>
    <w:rsid w:val="00CD3B52"/>
    <w:pPr>
      <w:numPr>
        <w:ilvl w:val="7"/>
        <w:numId w:val="6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Otsikko9">
    <w:name w:val="heading 9"/>
    <w:basedOn w:val="Normaali"/>
    <w:next w:val="Normaali"/>
    <w:link w:val="Otsikko9Char"/>
    <w:qFormat/>
    <w:rsid w:val="00CD3B52"/>
    <w:pPr>
      <w:numPr>
        <w:ilvl w:val="8"/>
        <w:numId w:val="6"/>
      </w:numPr>
      <w:spacing w:before="240" w:after="60"/>
      <w:outlineLvl w:val="8"/>
    </w:pPr>
    <w:rPr>
      <w:rFonts w:cs="Arial"/>
      <w:szCs w:val="2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eipteksti">
    <w:name w:val="Body Text"/>
    <w:aliases w:val="Leipäteksti  vas 23mm"/>
    <w:next w:val="Normaali"/>
    <w:link w:val="LeiptekstiChar"/>
    <w:rsid w:val="009C1507"/>
    <w:pPr>
      <w:widowControl w:val="0"/>
      <w:ind w:left="1304" w:right="1021"/>
    </w:pPr>
    <w:rPr>
      <w:sz w:val="22"/>
      <w:szCs w:val="22"/>
    </w:rPr>
  </w:style>
  <w:style w:type="paragraph" w:styleId="Yltunniste">
    <w:name w:val="header"/>
    <w:link w:val="YltunnisteChar"/>
    <w:autoRedefine/>
    <w:rsid w:val="00FB366D"/>
    <w:pPr>
      <w:widowControl w:val="0"/>
      <w:ind w:right="227"/>
    </w:pPr>
    <w:rPr>
      <w:rFonts w:ascii="MetaNormalLF-Roman" w:hAnsi="MetaNormalLF-Roman"/>
      <w:noProof/>
      <w:sz w:val="22"/>
    </w:rPr>
  </w:style>
  <w:style w:type="paragraph" w:styleId="Alatunniste">
    <w:name w:val="footer"/>
    <w:link w:val="AlatunnisteChar"/>
    <w:rsid w:val="00977788"/>
    <w:pPr>
      <w:widowControl w:val="0"/>
      <w:spacing w:line="240" w:lineRule="exact"/>
    </w:pPr>
    <w:rPr>
      <w:rFonts w:ascii="MetaNormalLF-Roman" w:hAnsi="MetaNormalLF-Roman"/>
      <w:noProof/>
      <w:sz w:val="18"/>
    </w:rPr>
  </w:style>
  <w:style w:type="paragraph" w:styleId="Sisennettyleipteksti">
    <w:name w:val="Body Text Indent"/>
    <w:basedOn w:val="Normaali"/>
    <w:link w:val="SisennettyleiptekstiChar"/>
    <w:rsid w:val="006F1795"/>
    <w:pPr>
      <w:ind w:left="1296"/>
    </w:pPr>
  </w:style>
  <w:style w:type="table" w:styleId="TaulukkoRuudukko">
    <w:name w:val="Table Grid"/>
    <w:basedOn w:val="Normaalitaulukko"/>
    <w:rsid w:val="008479C2"/>
    <w:pPr>
      <w:widowControl w:val="0"/>
      <w:ind w:right="227"/>
    </w:pPr>
    <w:rPr>
      <w:rFonts w:ascii="MetaNormalLF-Roman" w:hAnsi="MetaNormalLF-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slause">
    <w:name w:val="Päätöslause"/>
    <w:next w:val="Leipteksti"/>
    <w:rsid w:val="00993899"/>
    <w:pPr>
      <w:widowControl w:val="0"/>
      <w:spacing w:before="220" w:after="220"/>
      <w:ind w:right="1021"/>
    </w:pPr>
    <w:rPr>
      <w:rFonts w:ascii="Arial" w:hAnsi="Arial"/>
      <w:b/>
      <w:sz w:val="22"/>
    </w:rPr>
  </w:style>
  <w:style w:type="paragraph" w:customStyle="1" w:styleId="Jakelutieto">
    <w:name w:val="Jakelutieto"/>
    <w:next w:val="Leipteksti"/>
    <w:rsid w:val="00931B4B"/>
    <w:pPr>
      <w:widowControl w:val="0"/>
      <w:spacing w:before="220" w:after="220"/>
      <w:ind w:right="794"/>
    </w:pPr>
    <w:rPr>
      <w:rFonts w:ascii="Times" w:hAnsi="Times"/>
      <w:caps/>
      <w:sz w:val="22"/>
    </w:rPr>
  </w:style>
  <w:style w:type="paragraph" w:customStyle="1" w:styleId="AlatunnisteMetaBoldCaps">
    <w:name w:val="Alatunniste MetaBoldCaps"/>
    <w:basedOn w:val="Alatunniste"/>
    <w:autoRedefine/>
    <w:rsid w:val="00BE263D"/>
    <w:pPr>
      <w:tabs>
        <w:tab w:val="left" w:pos="2608"/>
        <w:tab w:val="left" w:pos="6521"/>
        <w:tab w:val="left" w:pos="7825"/>
      </w:tabs>
      <w:ind w:right="227"/>
    </w:pPr>
    <w:rPr>
      <w:rFonts w:ascii="MetaBoldLF-Caps" w:hAnsi="MetaBoldLF-Caps"/>
      <w:color w:val="000000"/>
      <w:szCs w:val="18"/>
    </w:rPr>
  </w:style>
  <w:style w:type="paragraph" w:styleId="Alaotsikko">
    <w:name w:val="Subtitle"/>
    <w:aliases w:val="Asiaotsikko"/>
    <w:basedOn w:val="Normaali"/>
    <w:next w:val="Leipteksti"/>
    <w:link w:val="AlaotsikkoChar"/>
    <w:qFormat/>
    <w:rsid w:val="00931B4B"/>
    <w:pPr>
      <w:spacing w:before="240" w:after="240"/>
      <w:outlineLvl w:val="1"/>
    </w:pPr>
    <w:rPr>
      <w:rFonts w:cs="Arial"/>
      <w:b/>
      <w:sz w:val="24"/>
    </w:rPr>
  </w:style>
  <w:style w:type="paragraph" w:styleId="Alaviitteenteksti">
    <w:name w:val="footnote text"/>
    <w:basedOn w:val="Normaali"/>
    <w:link w:val="AlaviitteentekstiChar"/>
    <w:semiHidden/>
    <w:rsid w:val="005A25BE"/>
    <w:rPr>
      <w:sz w:val="20"/>
      <w:szCs w:val="20"/>
    </w:rPr>
  </w:style>
  <w:style w:type="paragraph" w:styleId="Allekirjoitus">
    <w:name w:val="Signature"/>
    <w:basedOn w:val="Normaali"/>
    <w:link w:val="AllekirjoitusChar"/>
    <w:rsid w:val="005A25BE"/>
    <w:pPr>
      <w:ind w:left="4252"/>
    </w:pPr>
  </w:style>
  <w:style w:type="paragraph" w:styleId="Asiakirjanrakenneruutu">
    <w:name w:val="Document Map"/>
    <w:basedOn w:val="Normaali"/>
    <w:semiHidden/>
    <w:rsid w:val="005A25BE"/>
    <w:pPr>
      <w:shd w:val="clear" w:color="auto" w:fill="000080"/>
    </w:pPr>
    <w:rPr>
      <w:rFonts w:ascii="Tahoma" w:hAnsi="Tahoma" w:cs="Tahoma"/>
    </w:rPr>
  </w:style>
  <w:style w:type="paragraph" w:styleId="Hakemisto1">
    <w:name w:val="index 1"/>
    <w:basedOn w:val="Normaali"/>
    <w:next w:val="Normaali"/>
    <w:autoRedefine/>
    <w:semiHidden/>
    <w:rsid w:val="005A25BE"/>
    <w:pPr>
      <w:ind w:left="240" w:hanging="240"/>
    </w:pPr>
  </w:style>
  <w:style w:type="paragraph" w:styleId="Hakemisto2">
    <w:name w:val="index 2"/>
    <w:basedOn w:val="Normaali"/>
    <w:next w:val="Normaali"/>
    <w:autoRedefine/>
    <w:semiHidden/>
    <w:rsid w:val="005A25BE"/>
    <w:pPr>
      <w:ind w:left="480" w:hanging="240"/>
    </w:pPr>
  </w:style>
  <w:style w:type="paragraph" w:styleId="Hakemisto3">
    <w:name w:val="index 3"/>
    <w:basedOn w:val="Normaali"/>
    <w:next w:val="Normaali"/>
    <w:autoRedefine/>
    <w:semiHidden/>
    <w:rsid w:val="005A25BE"/>
    <w:pPr>
      <w:ind w:left="720" w:hanging="240"/>
    </w:pPr>
  </w:style>
  <w:style w:type="paragraph" w:styleId="Hakemisto4">
    <w:name w:val="index 4"/>
    <w:basedOn w:val="Normaali"/>
    <w:next w:val="Normaali"/>
    <w:autoRedefine/>
    <w:semiHidden/>
    <w:rsid w:val="005A25BE"/>
    <w:pPr>
      <w:ind w:left="960" w:hanging="240"/>
    </w:pPr>
  </w:style>
  <w:style w:type="paragraph" w:styleId="Hakemisto5">
    <w:name w:val="index 5"/>
    <w:basedOn w:val="Normaali"/>
    <w:next w:val="Normaali"/>
    <w:autoRedefine/>
    <w:semiHidden/>
    <w:rsid w:val="005A25BE"/>
    <w:pPr>
      <w:ind w:left="1200" w:hanging="240"/>
    </w:pPr>
  </w:style>
  <w:style w:type="paragraph" w:styleId="Hakemisto6">
    <w:name w:val="index 6"/>
    <w:basedOn w:val="Normaali"/>
    <w:next w:val="Normaali"/>
    <w:autoRedefine/>
    <w:semiHidden/>
    <w:rsid w:val="005A25BE"/>
    <w:pPr>
      <w:ind w:left="1440" w:hanging="240"/>
    </w:pPr>
  </w:style>
  <w:style w:type="paragraph" w:styleId="Hakemisto7">
    <w:name w:val="index 7"/>
    <w:basedOn w:val="Normaali"/>
    <w:next w:val="Normaali"/>
    <w:autoRedefine/>
    <w:semiHidden/>
    <w:rsid w:val="005A25BE"/>
    <w:pPr>
      <w:ind w:left="1680" w:hanging="240"/>
    </w:pPr>
  </w:style>
  <w:style w:type="paragraph" w:styleId="Hakemisto8">
    <w:name w:val="index 8"/>
    <w:basedOn w:val="Normaali"/>
    <w:next w:val="Normaali"/>
    <w:autoRedefine/>
    <w:semiHidden/>
    <w:rsid w:val="005A25BE"/>
    <w:pPr>
      <w:ind w:left="1920" w:hanging="240"/>
    </w:pPr>
  </w:style>
  <w:style w:type="paragraph" w:styleId="Hakemisto9">
    <w:name w:val="index 9"/>
    <w:basedOn w:val="Normaali"/>
    <w:next w:val="Normaali"/>
    <w:autoRedefine/>
    <w:semiHidden/>
    <w:rsid w:val="005A25BE"/>
    <w:pPr>
      <w:ind w:left="2160" w:hanging="240"/>
    </w:pPr>
  </w:style>
  <w:style w:type="paragraph" w:styleId="Hakemistonotsikko">
    <w:name w:val="index heading"/>
    <w:basedOn w:val="Normaali"/>
    <w:next w:val="Hakemisto1"/>
    <w:semiHidden/>
    <w:rsid w:val="005A25BE"/>
    <w:rPr>
      <w:rFonts w:cs="Arial"/>
      <w:b/>
      <w:bCs/>
    </w:rPr>
  </w:style>
  <w:style w:type="paragraph" w:styleId="HTML-esimuotoiltu">
    <w:name w:val="HTML Preformatted"/>
    <w:basedOn w:val="Normaali"/>
    <w:link w:val="HTML-esimuotoiltuChar"/>
    <w:rsid w:val="005A25BE"/>
    <w:rPr>
      <w:rFonts w:ascii="Courier New" w:hAnsi="Courier New" w:cs="Courier New"/>
      <w:sz w:val="20"/>
      <w:szCs w:val="20"/>
    </w:rPr>
  </w:style>
  <w:style w:type="paragraph" w:styleId="HTML-osoite">
    <w:name w:val="HTML Address"/>
    <w:basedOn w:val="Normaali"/>
    <w:link w:val="HTML-osoiteChar"/>
    <w:rsid w:val="005A25BE"/>
    <w:rPr>
      <w:i/>
      <w:iCs/>
    </w:rPr>
  </w:style>
  <w:style w:type="paragraph" w:styleId="Huomautuksenotsikko">
    <w:name w:val="Note Heading"/>
    <w:basedOn w:val="Normaali"/>
    <w:next w:val="Normaali"/>
    <w:rsid w:val="005A25BE"/>
  </w:style>
  <w:style w:type="paragraph" w:styleId="Jatkoluettelo">
    <w:name w:val="List Continue"/>
    <w:basedOn w:val="Normaali"/>
    <w:rsid w:val="005A25BE"/>
    <w:pPr>
      <w:spacing w:after="120"/>
      <w:ind w:left="283"/>
    </w:pPr>
  </w:style>
  <w:style w:type="paragraph" w:styleId="Jatkoluettelo2">
    <w:name w:val="List Continue 2"/>
    <w:basedOn w:val="Normaali"/>
    <w:rsid w:val="005A25BE"/>
    <w:pPr>
      <w:spacing w:after="120"/>
      <w:ind w:left="566"/>
    </w:pPr>
  </w:style>
  <w:style w:type="paragraph" w:styleId="Jatkoluettelo3">
    <w:name w:val="List Continue 3"/>
    <w:basedOn w:val="Normaali"/>
    <w:rsid w:val="005A25BE"/>
    <w:pPr>
      <w:spacing w:after="120"/>
      <w:ind w:left="849"/>
    </w:pPr>
  </w:style>
  <w:style w:type="paragraph" w:styleId="Jatkoluettelo4">
    <w:name w:val="List Continue 4"/>
    <w:basedOn w:val="Normaali"/>
    <w:rsid w:val="005A25BE"/>
    <w:pPr>
      <w:spacing w:after="120"/>
      <w:ind w:left="1132"/>
    </w:pPr>
  </w:style>
  <w:style w:type="paragraph" w:styleId="Jatkoluettelo5">
    <w:name w:val="List Continue 5"/>
    <w:basedOn w:val="Normaali"/>
    <w:rsid w:val="005A25BE"/>
    <w:pPr>
      <w:spacing w:after="120"/>
      <w:ind w:left="1415"/>
    </w:pPr>
  </w:style>
  <w:style w:type="paragraph" w:styleId="Kirjekuorenosoite">
    <w:name w:val="envelope address"/>
    <w:basedOn w:val="Normaali"/>
    <w:rsid w:val="004F62D1"/>
    <w:pPr>
      <w:spacing w:before="240"/>
    </w:pPr>
    <w:rPr>
      <w:rFonts w:ascii="Times New Roman" w:hAnsi="Times New Roman"/>
    </w:rPr>
  </w:style>
  <w:style w:type="paragraph" w:styleId="Kirjekuorenpalautusosoite">
    <w:name w:val="envelope return"/>
    <w:basedOn w:val="Normaali"/>
    <w:rsid w:val="006F1795"/>
    <w:rPr>
      <w:rFonts w:cs="Arial"/>
      <w:szCs w:val="20"/>
    </w:rPr>
  </w:style>
  <w:style w:type="paragraph" w:styleId="Kommentinteksti">
    <w:name w:val="annotation text"/>
    <w:basedOn w:val="Normaali"/>
    <w:link w:val="KommentintekstiChar"/>
    <w:semiHidden/>
    <w:rsid w:val="005A25BE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semiHidden/>
    <w:rsid w:val="005A25BE"/>
    <w:rPr>
      <w:b/>
      <w:bCs/>
    </w:rPr>
  </w:style>
  <w:style w:type="paragraph" w:styleId="Kuvaotsikko">
    <w:name w:val="caption"/>
    <w:basedOn w:val="Normaali"/>
    <w:next w:val="Normaali"/>
    <w:qFormat/>
    <w:rsid w:val="005A25BE"/>
    <w:pPr>
      <w:spacing w:before="120" w:after="120"/>
    </w:pPr>
    <w:rPr>
      <w:b/>
      <w:bCs/>
      <w:sz w:val="20"/>
      <w:szCs w:val="20"/>
    </w:rPr>
  </w:style>
  <w:style w:type="paragraph" w:styleId="Kuvaotsikkoluettelo">
    <w:name w:val="table of figures"/>
    <w:basedOn w:val="Normaali"/>
    <w:next w:val="Normaali"/>
    <w:semiHidden/>
    <w:rsid w:val="005A25BE"/>
    <w:pPr>
      <w:ind w:left="480" w:hanging="480"/>
    </w:pPr>
  </w:style>
  <w:style w:type="paragraph" w:styleId="Leipteksti2">
    <w:name w:val="Body Text 2"/>
    <w:basedOn w:val="Normaali"/>
    <w:rsid w:val="005A25BE"/>
    <w:pPr>
      <w:spacing w:after="120" w:line="480" w:lineRule="auto"/>
    </w:pPr>
  </w:style>
  <w:style w:type="paragraph" w:styleId="Leipteksti3">
    <w:name w:val="Body Text 3"/>
    <w:basedOn w:val="Normaali"/>
    <w:rsid w:val="005A25BE"/>
    <w:pPr>
      <w:spacing w:after="120"/>
    </w:pPr>
    <w:rPr>
      <w:sz w:val="16"/>
      <w:szCs w:val="16"/>
    </w:rPr>
  </w:style>
  <w:style w:type="paragraph" w:styleId="Leiptekstin1rivinsisennys">
    <w:name w:val="Body Text First Indent"/>
    <w:basedOn w:val="Leipteksti"/>
    <w:rsid w:val="00931B4B"/>
    <w:pPr>
      <w:spacing w:after="120" w:line="240" w:lineRule="exact"/>
      <w:ind w:left="0" w:right="227" w:firstLine="210"/>
    </w:pPr>
    <w:rPr>
      <w:szCs w:val="24"/>
    </w:rPr>
  </w:style>
  <w:style w:type="paragraph" w:styleId="Leiptekstin1rivinsisennys2">
    <w:name w:val="Body Text First Indent 2"/>
    <w:basedOn w:val="Sisennettyleipteksti"/>
    <w:rsid w:val="005A25BE"/>
    <w:pPr>
      <w:spacing w:after="120"/>
      <w:ind w:left="283" w:firstLine="210"/>
    </w:pPr>
  </w:style>
  <w:style w:type="paragraph" w:styleId="Lohkoteksti">
    <w:name w:val="Block Text"/>
    <w:basedOn w:val="Normaali"/>
    <w:rsid w:val="005A25BE"/>
    <w:pPr>
      <w:spacing w:after="120"/>
      <w:ind w:left="1440" w:right="1440"/>
    </w:pPr>
  </w:style>
  <w:style w:type="paragraph" w:styleId="Lopetus">
    <w:name w:val="Closing"/>
    <w:basedOn w:val="Normaali"/>
    <w:rsid w:val="005A25BE"/>
    <w:pPr>
      <w:ind w:left="4252"/>
    </w:pPr>
  </w:style>
  <w:style w:type="paragraph" w:styleId="Loppuviitteenteksti">
    <w:name w:val="endnote text"/>
    <w:basedOn w:val="Normaali"/>
    <w:link w:val="LoppuviitteentekstiChar"/>
    <w:semiHidden/>
    <w:rsid w:val="005A25BE"/>
    <w:rPr>
      <w:sz w:val="20"/>
      <w:szCs w:val="20"/>
    </w:rPr>
  </w:style>
  <w:style w:type="paragraph" w:styleId="Luettelo">
    <w:name w:val="List"/>
    <w:basedOn w:val="Normaali"/>
    <w:rsid w:val="005A25BE"/>
    <w:pPr>
      <w:ind w:left="283" w:hanging="283"/>
    </w:pPr>
  </w:style>
  <w:style w:type="paragraph" w:styleId="Luettelo2">
    <w:name w:val="List 2"/>
    <w:basedOn w:val="Normaali"/>
    <w:rsid w:val="005A25BE"/>
    <w:pPr>
      <w:ind w:left="566" w:hanging="283"/>
    </w:pPr>
  </w:style>
  <w:style w:type="paragraph" w:styleId="Luettelo3">
    <w:name w:val="List 3"/>
    <w:basedOn w:val="Normaali"/>
    <w:rsid w:val="005A25BE"/>
    <w:pPr>
      <w:ind w:left="849" w:hanging="283"/>
    </w:pPr>
  </w:style>
  <w:style w:type="paragraph" w:styleId="Luettelo4">
    <w:name w:val="List 4"/>
    <w:basedOn w:val="Normaali"/>
    <w:rsid w:val="005A25BE"/>
    <w:pPr>
      <w:ind w:left="1132" w:hanging="283"/>
    </w:pPr>
  </w:style>
  <w:style w:type="paragraph" w:styleId="Luettelo5">
    <w:name w:val="List 5"/>
    <w:basedOn w:val="Normaali"/>
    <w:rsid w:val="005A25BE"/>
    <w:pPr>
      <w:ind w:left="1415" w:hanging="283"/>
    </w:pPr>
  </w:style>
  <w:style w:type="paragraph" w:styleId="Lhdeviiteluettelo">
    <w:name w:val="table of authorities"/>
    <w:basedOn w:val="Normaali"/>
    <w:next w:val="Normaali"/>
    <w:semiHidden/>
    <w:rsid w:val="005A25BE"/>
    <w:pPr>
      <w:ind w:left="240" w:hanging="240"/>
    </w:pPr>
  </w:style>
  <w:style w:type="paragraph" w:styleId="Lhdeluettelonotsikko">
    <w:name w:val="toa heading"/>
    <w:basedOn w:val="Normaali"/>
    <w:next w:val="Normaali"/>
    <w:semiHidden/>
    <w:rsid w:val="005A25BE"/>
    <w:pPr>
      <w:spacing w:before="120"/>
    </w:pPr>
    <w:rPr>
      <w:rFonts w:cs="Arial"/>
      <w:b/>
      <w:bCs/>
    </w:rPr>
  </w:style>
  <w:style w:type="paragraph" w:styleId="Makroteksti">
    <w:name w:val="macro"/>
    <w:semiHidden/>
    <w:rsid w:val="005A25BE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40" w:lineRule="exact"/>
      <w:ind w:right="227"/>
    </w:pPr>
    <w:rPr>
      <w:rFonts w:ascii="Courier New" w:hAnsi="Courier New" w:cs="Courier New"/>
    </w:rPr>
  </w:style>
  <w:style w:type="paragraph" w:styleId="Merkittyluettelo">
    <w:name w:val="List Bullet"/>
    <w:basedOn w:val="Normaali"/>
    <w:autoRedefine/>
    <w:rsid w:val="005A25BE"/>
    <w:pPr>
      <w:numPr>
        <w:numId w:val="1"/>
      </w:numPr>
    </w:pPr>
  </w:style>
  <w:style w:type="paragraph" w:styleId="Merkittyluettelo2">
    <w:name w:val="List Bullet 2"/>
    <w:basedOn w:val="Normaali"/>
    <w:autoRedefine/>
    <w:rsid w:val="005A25BE"/>
    <w:pPr>
      <w:numPr>
        <w:numId w:val="2"/>
      </w:numPr>
    </w:pPr>
  </w:style>
  <w:style w:type="paragraph" w:styleId="Merkittyluettelo3">
    <w:name w:val="List Bullet 3"/>
    <w:basedOn w:val="Normaali"/>
    <w:autoRedefine/>
    <w:rsid w:val="005A25BE"/>
    <w:pPr>
      <w:numPr>
        <w:numId w:val="3"/>
      </w:numPr>
    </w:pPr>
  </w:style>
  <w:style w:type="paragraph" w:styleId="Merkittyluettelo4">
    <w:name w:val="List Bullet 4"/>
    <w:basedOn w:val="Normaali"/>
    <w:autoRedefine/>
    <w:rsid w:val="005A25BE"/>
    <w:pPr>
      <w:numPr>
        <w:numId w:val="4"/>
      </w:numPr>
    </w:pPr>
  </w:style>
  <w:style w:type="paragraph" w:styleId="Merkittyluettelo5">
    <w:name w:val="List Bullet 5"/>
    <w:basedOn w:val="Normaali"/>
    <w:autoRedefine/>
    <w:rsid w:val="005A25BE"/>
    <w:pPr>
      <w:numPr>
        <w:numId w:val="5"/>
      </w:numPr>
    </w:pPr>
  </w:style>
  <w:style w:type="paragraph" w:styleId="NormaaliWWW">
    <w:name w:val="Normal (Web)"/>
    <w:basedOn w:val="Normaali"/>
    <w:uiPriority w:val="99"/>
    <w:rsid w:val="005A25BE"/>
    <w:rPr>
      <w:rFonts w:ascii="Times New Roman" w:hAnsi="Times New Roman"/>
    </w:rPr>
  </w:style>
  <w:style w:type="paragraph" w:styleId="Numeroituluettelo">
    <w:name w:val="List Number"/>
    <w:basedOn w:val="Otsikko1"/>
    <w:next w:val="Sisennetty12"/>
    <w:rsid w:val="00DA461F"/>
    <w:pPr>
      <w:numPr>
        <w:numId w:val="10"/>
      </w:numPr>
      <w:tabs>
        <w:tab w:val="clear" w:pos="432"/>
        <w:tab w:val="left" w:pos="720"/>
      </w:tabs>
      <w:ind w:left="720" w:hanging="720"/>
    </w:pPr>
    <w:rPr>
      <w:sz w:val="22"/>
    </w:rPr>
  </w:style>
  <w:style w:type="paragraph" w:styleId="Otsikko">
    <w:name w:val="Title"/>
    <w:basedOn w:val="Normaali"/>
    <w:link w:val="OtsikkoChar"/>
    <w:uiPriority w:val="10"/>
    <w:qFormat/>
    <w:rsid w:val="00931B4B"/>
    <w:pPr>
      <w:spacing w:before="240" w:after="240"/>
      <w:outlineLvl w:val="0"/>
    </w:pPr>
    <w:rPr>
      <w:rFonts w:cs="Arial"/>
      <w:b/>
      <w:bCs/>
      <w:kern w:val="28"/>
      <w:sz w:val="28"/>
      <w:szCs w:val="32"/>
    </w:rPr>
  </w:style>
  <w:style w:type="paragraph" w:styleId="Pivmr">
    <w:name w:val="Date"/>
    <w:basedOn w:val="Normaali"/>
    <w:next w:val="Normaali"/>
    <w:rsid w:val="005A25BE"/>
  </w:style>
  <w:style w:type="paragraph" w:styleId="Seliteteksti">
    <w:name w:val="Balloon Text"/>
    <w:basedOn w:val="Normaali"/>
    <w:link w:val="SelitetekstiChar"/>
    <w:semiHidden/>
    <w:rsid w:val="005A25BE"/>
    <w:rPr>
      <w:rFonts w:ascii="Tahoma" w:hAnsi="Tahoma" w:cs="Tahoma"/>
      <w:sz w:val="16"/>
      <w:szCs w:val="16"/>
    </w:rPr>
  </w:style>
  <w:style w:type="paragraph" w:styleId="Sisennettyleipteksti2">
    <w:name w:val="Body Text Indent 2"/>
    <w:basedOn w:val="Normaali"/>
    <w:rsid w:val="005A25BE"/>
    <w:pPr>
      <w:spacing w:after="120" w:line="480" w:lineRule="auto"/>
      <w:ind w:left="283"/>
    </w:pPr>
  </w:style>
  <w:style w:type="paragraph" w:styleId="Sisennettyleipteksti3">
    <w:name w:val="Body Text Indent 3"/>
    <w:basedOn w:val="Normaali"/>
    <w:rsid w:val="005A25BE"/>
    <w:pPr>
      <w:spacing w:after="120"/>
      <w:ind w:left="283"/>
    </w:pPr>
    <w:rPr>
      <w:sz w:val="16"/>
      <w:szCs w:val="16"/>
    </w:rPr>
  </w:style>
  <w:style w:type="paragraph" w:styleId="Sisluet1">
    <w:name w:val="toc 1"/>
    <w:basedOn w:val="Normaali"/>
    <w:next w:val="Normaali"/>
    <w:autoRedefine/>
    <w:semiHidden/>
    <w:rsid w:val="005A25BE"/>
  </w:style>
  <w:style w:type="paragraph" w:styleId="Sisluet2">
    <w:name w:val="toc 2"/>
    <w:basedOn w:val="Normaali"/>
    <w:next w:val="Normaali"/>
    <w:autoRedefine/>
    <w:semiHidden/>
    <w:rsid w:val="005A25BE"/>
    <w:pPr>
      <w:ind w:left="240"/>
    </w:pPr>
  </w:style>
  <w:style w:type="paragraph" w:styleId="Sisluet3">
    <w:name w:val="toc 3"/>
    <w:basedOn w:val="Normaali"/>
    <w:next w:val="Normaali"/>
    <w:autoRedefine/>
    <w:semiHidden/>
    <w:rsid w:val="005A25BE"/>
    <w:pPr>
      <w:ind w:left="480"/>
    </w:pPr>
  </w:style>
  <w:style w:type="paragraph" w:styleId="Sisluet4">
    <w:name w:val="toc 4"/>
    <w:basedOn w:val="Normaali"/>
    <w:next w:val="Normaali"/>
    <w:autoRedefine/>
    <w:semiHidden/>
    <w:rsid w:val="005A25BE"/>
    <w:pPr>
      <w:ind w:left="720"/>
    </w:pPr>
  </w:style>
  <w:style w:type="paragraph" w:styleId="Sisluet5">
    <w:name w:val="toc 5"/>
    <w:basedOn w:val="Normaali"/>
    <w:next w:val="Normaali"/>
    <w:autoRedefine/>
    <w:semiHidden/>
    <w:rsid w:val="005A25BE"/>
    <w:pPr>
      <w:ind w:left="960"/>
    </w:pPr>
  </w:style>
  <w:style w:type="paragraph" w:styleId="Sisluet6">
    <w:name w:val="toc 6"/>
    <w:basedOn w:val="Normaali"/>
    <w:next w:val="Normaali"/>
    <w:autoRedefine/>
    <w:semiHidden/>
    <w:rsid w:val="005A25BE"/>
    <w:pPr>
      <w:ind w:left="1200"/>
    </w:pPr>
  </w:style>
  <w:style w:type="paragraph" w:styleId="Sisluet7">
    <w:name w:val="toc 7"/>
    <w:basedOn w:val="Normaali"/>
    <w:next w:val="Normaali"/>
    <w:autoRedefine/>
    <w:semiHidden/>
    <w:rsid w:val="005A25BE"/>
    <w:pPr>
      <w:ind w:left="1440"/>
    </w:pPr>
  </w:style>
  <w:style w:type="paragraph" w:styleId="Sisluet8">
    <w:name w:val="toc 8"/>
    <w:basedOn w:val="Normaali"/>
    <w:next w:val="Normaali"/>
    <w:autoRedefine/>
    <w:semiHidden/>
    <w:rsid w:val="005A25BE"/>
    <w:pPr>
      <w:ind w:left="1680"/>
    </w:pPr>
  </w:style>
  <w:style w:type="paragraph" w:styleId="Sisluet9">
    <w:name w:val="toc 9"/>
    <w:basedOn w:val="Normaali"/>
    <w:next w:val="Normaali"/>
    <w:autoRedefine/>
    <w:semiHidden/>
    <w:rsid w:val="005A25BE"/>
    <w:pPr>
      <w:ind w:left="1920"/>
    </w:pPr>
  </w:style>
  <w:style w:type="paragraph" w:styleId="Tervehdys">
    <w:name w:val="Salutation"/>
    <w:basedOn w:val="Normaali"/>
    <w:next w:val="Normaali"/>
    <w:rsid w:val="005A25BE"/>
  </w:style>
  <w:style w:type="paragraph" w:styleId="Vaintekstin">
    <w:name w:val="Plain Text"/>
    <w:basedOn w:val="Normaali"/>
    <w:rsid w:val="005A25BE"/>
    <w:rPr>
      <w:rFonts w:ascii="Courier New" w:hAnsi="Courier New" w:cs="Courier New"/>
      <w:sz w:val="20"/>
      <w:szCs w:val="20"/>
    </w:rPr>
  </w:style>
  <w:style w:type="paragraph" w:styleId="Vakiosisennys">
    <w:name w:val="Normal Indent"/>
    <w:basedOn w:val="Normaali"/>
    <w:rsid w:val="005A25BE"/>
    <w:pPr>
      <w:ind w:left="1304"/>
    </w:pPr>
  </w:style>
  <w:style w:type="paragraph" w:styleId="Viestinallekirjoitus">
    <w:name w:val="E-mail Signature"/>
    <w:basedOn w:val="Normaali"/>
    <w:link w:val="ViestinallekirjoitusChar"/>
    <w:rsid w:val="005A25BE"/>
  </w:style>
  <w:style w:type="paragraph" w:styleId="Viestinotsikko">
    <w:name w:val="Message Header"/>
    <w:basedOn w:val="Normaali"/>
    <w:rsid w:val="005A25B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</w:rPr>
  </w:style>
  <w:style w:type="character" w:styleId="Sivunumero">
    <w:name w:val="page number"/>
    <w:basedOn w:val="Kappaleenoletusfontti"/>
    <w:rsid w:val="005A25BE"/>
  </w:style>
  <w:style w:type="paragraph" w:customStyle="1" w:styleId="YltunnisteMetaBoldCaps11p">
    <w:name w:val="Ylätunniste MetaBoldCaps 11p"/>
    <w:basedOn w:val="Yltunniste"/>
    <w:rsid w:val="00876F01"/>
    <w:rPr>
      <w:rFonts w:ascii="MetaBoldLF-Caps" w:hAnsi="MetaBoldLF-Caps"/>
      <w:sz w:val="24"/>
      <w:lang w:val="en-GB"/>
    </w:rPr>
  </w:style>
  <w:style w:type="paragraph" w:customStyle="1" w:styleId="Yltunniste2lih">
    <w:name w:val="Ylätunniste2 lih"/>
    <w:basedOn w:val="Yltunniste"/>
    <w:rsid w:val="00876F01"/>
    <w:rPr>
      <w:rFonts w:ascii="MetaBoldLF-Roman" w:hAnsi="MetaBoldLF-Roman"/>
    </w:rPr>
  </w:style>
  <w:style w:type="paragraph" w:customStyle="1" w:styleId="Sisennetty12">
    <w:name w:val="Sisennetty 12"/>
    <w:aliases w:val="7 (num.luettelo)"/>
    <w:basedOn w:val="Leipteksti"/>
    <w:rsid w:val="0025154E"/>
    <w:pPr>
      <w:tabs>
        <w:tab w:val="left" w:pos="720"/>
      </w:tabs>
      <w:ind w:left="720" w:right="0"/>
    </w:pPr>
  </w:style>
  <w:style w:type="paragraph" w:customStyle="1" w:styleId="Yltunniste1012pt">
    <w:name w:val="Ylätunniste 10/12pt"/>
    <w:basedOn w:val="Yltunniste"/>
    <w:autoRedefine/>
    <w:rsid w:val="00FB366D"/>
    <w:rPr>
      <w:sz w:val="20"/>
    </w:rPr>
  </w:style>
  <w:style w:type="paragraph" w:styleId="Eivli">
    <w:name w:val="No Spacing"/>
    <w:uiPriority w:val="1"/>
    <w:qFormat/>
    <w:rsid w:val="00860D0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uettelokappale">
    <w:name w:val="List Paragraph"/>
    <w:basedOn w:val="Normaali"/>
    <w:uiPriority w:val="34"/>
    <w:qFormat/>
    <w:rsid w:val="007D12C3"/>
    <w:pPr>
      <w:ind w:left="720"/>
      <w:contextualSpacing/>
    </w:pPr>
  </w:style>
  <w:style w:type="table" w:styleId="TaulukkoKlassinen">
    <w:name w:val="Table Elegant"/>
    <w:basedOn w:val="Normaalitaulukko"/>
    <w:rsid w:val="004227BE"/>
    <w:pPr>
      <w:widowControl w:val="0"/>
      <w:spacing w:line="240" w:lineRule="exac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Otsikko1Char">
    <w:name w:val="Otsikko 1 Char"/>
    <w:aliases w:val="Asiaotsikko 12pt Char"/>
    <w:basedOn w:val="Kappaleenoletusfontti"/>
    <w:link w:val="Otsikko1"/>
    <w:rsid w:val="003E0F4B"/>
    <w:rPr>
      <w:rFonts w:ascii="Arial" w:hAnsi="Arial" w:cs="Arial"/>
      <w:b/>
      <w:bCs/>
      <w:sz w:val="24"/>
      <w:szCs w:val="24"/>
    </w:rPr>
  </w:style>
  <w:style w:type="character" w:customStyle="1" w:styleId="Otsikko2Char">
    <w:name w:val="Otsikko 2 Char"/>
    <w:basedOn w:val="Kappaleenoletusfontti"/>
    <w:link w:val="Otsikko2"/>
    <w:rsid w:val="00A84849"/>
    <w:rPr>
      <w:rFonts w:cs="Arial"/>
      <w:b/>
      <w:bCs/>
      <w:iCs/>
      <w:sz w:val="22"/>
      <w:szCs w:val="28"/>
    </w:rPr>
  </w:style>
  <w:style w:type="character" w:customStyle="1" w:styleId="Otsikko3Char">
    <w:name w:val="Otsikko 3 Char"/>
    <w:basedOn w:val="Kappaleenoletusfontti"/>
    <w:link w:val="Otsikko3"/>
    <w:rsid w:val="00A84849"/>
    <w:rPr>
      <w:rFonts w:ascii="Times" w:hAnsi="Times" w:cs="Arial"/>
      <w:b/>
      <w:bCs/>
      <w:szCs w:val="26"/>
    </w:rPr>
  </w:style>
  <w:style w:type="character" w:customStyle="1" w:styleId="Otsikko4Char">
    <w:name w:val="Otsikko 4 Char"/>
    <w:basedOn w:val="Kappaleenoletusfontti"/>
    <w:link w:val="Otsikko4"/>
    <w:rsid w:val="00A84849"/>
    <w:rPr>
      <w:b/>
      <w:bCs/>
      <w:sz w:val="28"/>
      <w:szCs w:val="28"/>
    </w:rPr>
  </w:style>
  <w:style w:type="character" w:customStyle="1" w:styleId="Otsikko5Char">
    <w:name w:val="Otsikko 5 Char"/>
    <w:basedOn w:val="Kappaleenoletusfontti"/>
    <w:link w:val="Otsikko5"/>
    <w:rsid w:val="00A84849"/>
    <w:rPr>
      <w:rFonts w:ascii="Arial" w:hAnsi="Arial"/>
      <w:b/>
      <w:bCs/>
      <w:i/>
      <w:iCs/>
      <w:sz w:val="26"/>
      <w:szCs w:val="26"/>
    </w:rPr>
  </w:style>
  <w:style w:type="character" w:customStyle="1" w:styleId="Otsikko6Char">
    <w:name w:val="Otsikko 6 Char"/>
    <w:basedOn w:val="Kappaleenoletusfontti"/>
    <w:link w:val="Otsikko6"/>
    <w:rsid w:val="00A84849"/>
    <w:rPr>
      <w:b/>
      <w:bCs/>
      <w:sz w:val="22"/>
      <w:szCs w:val="22"/>
    </w:rPr>
  </w:style>
  <w:style w:type="character" w:customStyle="1" w:styleId="Otsikko7Char">
    <w:name w:val="Otsikko 7 Char"/>
    <w:basedOn w:val="Kappaleenoletusfontti"/>
    <w:link w:val="Otsikko7"/>
    <w:rsid w:val="00A84849"/>
    <w:rPr>
      <w:sz w:val="22"/>
      <w:szCs w:val="24"/>
    </w:rPr>
  </w:style>
  <w:style w:type="character" w:customStyle="1" w:styleId="Otsikko8Char">
    <w:name w:val="Otsikko 8 Char"/>
    <w:basedOn w:val="Kappaleenoletusfontti"/>
    <w:link w:val="Otsikko8"/>
    <w:rsid w:val="00A84849"/>
    <w:rPr>
      <w:i/>
      <w:iCs/>
      <w:sz w:val="22"/>
      <w:szCs w:val="24"/>
    </w:rPr>
  </w:style>
  <w:style w:type="character" w:customStyle="1" w:styleId="Otsikko9Char">
    <w:name w:val="Otsikko 9 Char"/>
    <w:basedOn w:val="Kappaleenoletusfontti"/>
    <w:link w:val="Otsikko9"/>
    <w:rsid w:val="00A84849"/>
    <w:rPr>
      <w:rFonts w:ascii="Arial" w:hAnsi="Arial" w:cs="Arial"/>
      <w:sz w:val="22"/>
      <w:szCs w:val="22"/>
    </w:rPr>
  </w:style>
  <w:style w:type="character" w:styleId="AvattuHyperlinkki">
    <w:name w:val="FollowedHyperlink"/>
    <w:basedOn w:val="Kappaleenoletusfontti"/>
    <w:uiPriority w:val="99"/>
    <w:unhideWhenUsed/>
    <w:rsid w:val="00A84849"/>
    <w:rPr>
      <w:color w:val="800080" w:themeColor="followedHyperlink"/>
      <w:u w:val="single"/>
    </w:rPr>
  </w:style>
  <w:style w:type="character" w:customStyle="1" w:styleId="HTML-osoiteChar">
    <w:name w:val="HTML-osoite Char"/>
    <w:basedOn w:val="Kappaleenoletusfontti"/>
    <w:link w:val="HTML-osoite"/>
    <w:rsid w:val="00A84849"/>
    <w:rPr>
      <w:rFonts w:ascii="Arial" w:hAnsi="Arial"/>
      <w:i/>
      <w:iCs/>
      <w:sz w:val="22"/>
      <w:szCs w:val="24"/>
    </w:rPr>
  </w:style>
  <w:style w:type="character" w:customStyle="1" w:styleId="LeiptekstiChar">
    <w:name w:val="Leipäteksti Char"/>
    <w:aliases w:val="Leipäteksti  vas 23mm Char"/>
    <w:basedOn w:val="Kappaleenoletusfontti"/>
    <w:link w:val="Leipteksti"/>
    <w:rsid w:val="00A84849"/>
    <w:rPr>
      <w:sz w:val="22"/>
      <w:szCs w:val="22"/>
    </w:rPr>
  </w:style>
  <w:style w:type="character" w:customStyle="1" w:styleId="HTML-esimuotoiltuChar">
    <w:name w:val="HTML-esimuotoiltu Char"/>
    <w:basedOn w:val="Kappaleenoletusfontti"/>
    <w:link w:val="HTML-esimuotoiltu"/>
    <w:rsid w:val="00A84849"/>
    <w:rPr>
      <w:rFonts w:ascii="Courier New" w:hAnsi="Courier New" w:cs="Courier New"/>
    </w:rPr>
  </w:style>
  <w:style w:type="character" w:customStyle="1" w:styleId="AlaviitteentekstiChar">
    <w:name w:val="Alaviitteen teksti Char"/>
    <w:basedOn w:val="Kappaleenoletusfontti"/>
    <w:link w:val="Alaviitteenteksti"/>
    <w:semiHidden/>
    <w:rsid w:val="00A84849"/>
    <w:rPr>
      <w:rFonts w:ascii="Arial" w:hAnsi="Arial"/>
    </w:rPr>
  </w:style>
  <w:style w:type="character" w:customStyle="1" w:styleId="KommentintekstiChar">
    <w:name w:val="Kommentin teksti Char"/>
    <w:basedOn w:val="Kappaleenoletusfontti"/>
    <w:link w:val="Kommentinteksti"/>
    <w:semiHidden/>
    <w:rsid w:val="00A84849"/>
    <w:rPr>
      <w:rFonts w:ascii="Arial" w:hAnsi="Arial"/>
    </w:rPr>
  </w:style>
  <w:style w:type="character" w:customStyle="1" w:styleId="YltunnisteChar">
    <w:name w:val="Ylätunniste Char"/>
    <w:basedOn w:val="Kappaleenoletusfontti"/>
    <w:link w:val="Yltunniste"/>
    <w:rsid w:val="00A84849"/>
    <w:rPr>
      <w:rFonts w:ascii="MetaNormalLF-Roman" w:hAnsi="MetaNormalLF-Roman"/>
      <w:noProof/>
      <w:sz w:val="22"/>
    </w:rPr>
  </w:style>
  <w:style w:type="character" w:customStyle="1" w:styleId="AlatunnisteChar">
    <w:name w:val="Alatunniste Char"/>
    <w:basedOn w:val="Kappaleenoletusfontti"/>
    <w:link w:val="Alatunniste"/>
    <w:rsid w:val="00A84849"/>
    <w:rPr>
      <w:rFonts w:ascii="MetaNormalLF-Roman" w:hAnsi="MetaNormalLF-Roman"/>
      <w:noProof/>
      <w:sz w:val="18"/>
    </w:rPr>
  </w:style>
  <w:style w:type="character" w:customStyle="1" w:styleId="LoppuviitteentekstiChar">
    <w:name w:val="Loppuviitteen teksti Char"/>
    <w:basedOn w:val="Kappaleenoletusfontti"/>
    <w:link w:val="Loppuviitteenteksti"/>
    <w:semiHidden/>
    <w:rsid w:val="00A84849"/>
    <w:rPr>
      <w:rFonts w:ascii="Arial" w:hAnsi="Arial"/>
    </w:rPr>
  </w:style>
  <w:style w:type="character" w:customStyle="1" w:styleId="AlaotsikkoChar">
    <w:name w:val="Alaotsikko Char"/>
    <w:aliases w:val="Asiaotsikko Char"/>
    <w:basedOn w:val="Kappaleenoletusfontti"/>
    <w:link w:val="Alaotsikko"/>
    <w:rsid w:val="00A84849"/>
    <w:rPr>
      <w:rFonts w:ascii="Arial" w:hAnsi="Arial" w:cs="Arial"/>
      <w:b/>
      <w:sz w:val="24"/>
      <w:szCs w:val="24"/>
    </w:rPr>
  </w:style>
  <w:style w:type="character" w:customStyle="1" w:styleId="OtsikkoChar">
    <w:name w:val="Otsikko Char"/>
    <w:basedOn w:val="Kappaleenoletusfontti"/>
    <w:link w:val="Otsikko"/>
    <w:uiPriority w:val="10"/>
    <w:rsid w:val="00A84849"/>
    <w:rPr>
      <w:rFonts w:ascii="Arial" w:hAnsi="Arial" w:cs="Arial"/>
      <w:b/>
      <w:bCs/>
      <w:kern w:val="28"/>
      <w:sz w:val="28"/>
      <w:szCs w:val="32"/>
    </w:rPr>
  </w:style>
  <w:style w:type="character" w:customStyle="1" w:styleId="AllekirjoitusChar">
    <w:name w:val="Allekirjoitus Char"/>
    <w:basedOn w:val="Kappaleenoletusfontti"/>
    <w:link w:val="Allekirjoitus"/>
    <w:rsid w:val="00A84849"/>
    <w:rPr>
      <w:rFonts w:ascii="Arial" w:hAnsi="Arial"/>
      <w:sz w:val="22"/>
      <w:szCs w:val="24"/>
    </w:rPr>
  </w:style>
  <w:style w:type="character" w:customStyle="1" w:styleId="SisennettyleiptekstiChar">
    <w:name w:val="Sisennetty leipäteksti Char"/>
    <w:basedOn w:val="Kappaleenoletusfontti"/>
    <w:link w:val="Sisennettyleipteksti"/>
    <w:rsid w:val="00A84849"/>
    <w:rPr>
      <w:rFonts w:ascii="Arial" w:hAnsi="Arial"/>
      <w:sz w:val="22"/>
      <w:szCs w:val="24"/>
    </w:rPr>
  </w:style>
  <w:style w:type="character" w:customStyle="1" w:styleId="ViestinallekirjoitusChar">
    <w:name w:val="Viestin allekirjoitus Char"/>
    <w:basedOn w:val="Kappaleenoletusfontti"/>
    <w:link w:val="Viestinallekirjoitus"/>
    <w:rsid w:val="00A84849"/>
    <w:rPr>
      <w:rFonts w:ascii="Arial" w:hAnsi="Arial"/>
      <w:sz w:val="22"/>
      <w:szCs w:val="24"/>
    </w:rPr>
  </w:style>
  <w:style w:type="character" w:customStyle="1" w:styleId="SelitetekstiChar">
    <w:name w:val="Seliteteksti Char"/>
    <w:basedOn w:val="Kappaleenoletusfontti"/>
    <w:link w:val="Seliteteksti"/>
    <w:semiHidden/>
    <w:rsid w:val="00A84849"/>
    <w:rPr>
      <w:rFonts w:ascii="Tahoma" w:hAnsi="Tahoma" w:cs="Tahoma"/>
      <w:sz w:val="16"/>
      <w:szCs w:val="16"/>
    </w:rPr>
  </w:style>
  <w:style w:type="paragraph" w:customStyle="1" w:styleId="Otsikko10">
    <w:name w:val="Otsikko1"/>
    <w:basedOn w:val="Normaali"/>
    <w:next w:val="Leipteksti"/>
    <w:rsid w:val="00A84849"/>
    <w:pPr>
      <w:keepNext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Kuvaotsikko1">
    <w:name w:val="Kuvaotsikko1"/>
    <w:basedOn w:val="Normaali"/>
    <w:rsid w:val="00A84849"/>
    <w:pPr>
      <w:suppressLineNumbers/>
      <w:spacing w:before="120" w:after="120"/>
    </w:pPr>
    <w:rPr>
      <w:rFonts w:cs="Tahoma"/>
      <w:i/>
      <w:iCs/>
      <w:sz w:val="24"/>
      <w:lang w:eastAsia="ar-SA"/>
    </w:rPr>
  </w:style>
  <w:style w:type="paragraph" w:customStyle="1" w:styleId="Hakemisto">
    <w:name w:val="Hakemisto"/>
    <w:basedOn w:val="Normaali"/>
    <w:rsid w:val="00A84849"/>
    <w:pPr>
      <w:suppressLineNumbers/>
    </w:pPr>
    <w:rPr>
      <w:rFonts w:cs="Tahoma"/>
      <w:lang w:eastAsia="ar-SA"/>
    </w:rPr>
  </w:style>
  <w:style w:type="paragraph" w:customStyle="1" w:styleId="Asiakirjanrakenneruutu1">
    <w:name w:val="Asiakirjan rakenneruutu1"/>
    <w:basedOn w:val="Normaali"/>
    <w:rsid w:val="00A84849"/>
    <w:pPr>
      <w:shd w:val="clear" w:color="auto" w:fill="000080"/>
    </w:pPr>
    <w:rPr>
      <w:rFonts w:ascii="Tahoma" w:hAnsi="Tahoma" w:cs="Tahoma"/>
      <w:lang w:eastAsia="ar-SA"/>
    </w:rPr>
  </w:style>
  <w:style w:type="paragraph" w:customStyle="1" w:styleId="Hakemisto41">
    <w:name w:val="Hakemisto 41"/>
    <w:basedOn w:val="Normaali"/>
    <w:next w:val="Normaali"/>
    <w:rsid w:val="00A84849"/>
    <w:pPr>
      <w:ind w:left="960" w:hanging="240"/>
    </w:pPr>
    <w:rPr>
      <w:rFonts w:ascii="Times New Roman" w:hAnsi="Times New Roman"/>
      <w:lang w:eastAsia="ar-SA"/>
    </w:rPr>
  </w:style>
  <w:style w:type="paragraph" w:customStyle="1" w:styleId="Hakemisto51">
    <w:name w:val="Hakemisto 51"/>
    <w:basedOn w:val="Normaali"/>
    <w:next w:val="Normaali"/>
    <w:rsid w:val="00A84849"/>
    <w:pPr>
      <w:ind w:left="1200" w:hanging="240"/>
    </w:pPr>
    <w:rPr>
      <w:rFonts w:ascii="Times New Roman" w:hAnsi="Times New Roman"/>
      <w:lang w:eastAsia="ar-SA"/>
    </w:rPr>
  </w:style>
  <w:style w:type="paragraph" w:customStyle="1" w:styleId="Hakemisto61">
    <w:name w:val="Hakemisto 61"/>
    <w:basedOn w:val="Normaali"/>
    <w:next w:val="Normaali"/>
    <w:rsid w:val="00A84849"/>
    <w:pPr>
      <w:ind w:left="1440" w:hanging="240"/>
    </w:pPr>
    <w:rPr>
      <w:rFonts w:ascii="Times New Roman" w:hAnsi="Times New Roman"/>
      <w:lang w:eastAsia="ar-SA"/>
    </w:rPr>
  </w:style>
  <w:style w:type="paragraph" w:customStyle="1" w:styleId="Hakemisto71">
    <w:name w:val="Hakemisto 71"/>
    <w:basedOn w:val="Normaali"/>
    <w:next w:val="Normaali"/>
    <w:rsid w:val="00A84849"/>
    <w:pPr>
      <w:ind w:left="1680" w:hanging="240"/>
    </w:pPr>
    <w:rPr>
      <w:rFonts w:ascii="Times New Roman" w:hAnsi="Times New Roman"/>
      <w:lang w:eastAsia="ar-SA"/>
    </w:rPr>
  </w:style>
  <w:style w:type="paragraph" w:customStyle="1" w:styleId="Hakemisto81">
    <w:name w:val="Hakemisto 81"/>
    <w:basedOn w:val="Normaali"/>
    <w:next w:val="Normaali"/>
    <w:rsid w:val="00A84849"/>
    <w:pPr>
      <w:ind w:left="1920" w:hanging="240"/>
    </w:pPr>
    <w:rPr>
      <w:rFonts w:ascii="Times New Roman" w:hAnsi="Times New Roman"/>
      <w:lang w:eastAsia="ar-SA"/>
    </w:rPr>
  </w:style>
  <w:style w:type="paragraph" w:customStyle="1" w:styleId="Hakemisto91">
    <w:name w:val="Hakemisto 91"/>
    <w:basedOn w:val="Normaali"/>
    <w:next w:val="Normaali"/>
    <w:rsid w:val="00A84849"/>
    <w:pPr>
      <w:ind w:left="2160" w:hanging="240"/>
    </w:pPr>
    <w:rPr>
      <w:rFonts w:ascii="Times New Roman" w:hAnsi="Times New Roman"/>
      <w:lang w:eastAsia="ar-SA"/>
    </w:rPr>
  </w:style>
  <w:style w:type="paragraph" w:customStyle="1" w:styleId="Huomautuksenotsikko1">
    <w:name w:val="Huomautuksen otsikko1"/>
    <w:basedOn w:val="Normaali"/>
    <w:next w:val="Normaali"/>
    <w:rsid w:val="00A84849"/>
    <w:rPr>
      <w:rFonts w:ascii="Times New Roman" w:hAnsi="Times New Roman"/>
      <w:lang w:eastAsia="ar-SA"/>
    </w:rPr>
  </w:style>
  <w:style w:type="paragraph" w:customStyle="1" w:styleId="Jatkoluettelo1">
    <w:name w:val="Jatkoluettelo1"/>
    <w:basedOn w:val="Normaali"/>
    <w:rsid w:val="00A84849"/>
    <w:pPr>
      <w:spacing w:after="120"/>
      <w:ind w:left="283"/>
    </w:pPr>
    <w:rPr>
      <w:rFonts w:ascii="Times New Roman" w:hAnsi="Times New Roman"/>
      <w:lang w:eastAsia="ar-SA"/>
    </w:rPr>
  </w:style>
  <w:style w:type="paragraph" w:customStyle="1" w:styleId="Jatkoluettelo21">
    <w:name w:val="Jatkoluettelo 21"/>
    <w:basedOn w:val="Normaali"/>
    <w:rsid w:val="00A84849"/>
    <w:pPr>
      <w:spacing w:after="120"/>
      <w:ind w:left="566"/>
    </w:pPr>
    <w:rPr>
      <w:rFonts w:ascii="Times New Roman" w:hAnsi="Times New Roman"/>
      <w:lang w:eastAsia="ar-SA"/>
    </w:rPr>
  </w:style>
  <w:style w:type="paragraph" w:customStyle="1" w:styleId="Jatkoluettelo31">
    <w:name w:val="Jatkoluettelo 31"/>
    <w:basedOn w:val="Normaali"/>
    <w:rsid w:val="00A84849"/>
    <w:pPr>
      <w:spacing w:after="120"/>
      <w:ind w:left="849"/>
    </w:pPr>
    <w:rPr>
      <w:rFonts w:ascii="Times New Roman" w:hAnsi="Times New Roman"/>
      <w:lang w:eastAsia="ar-SA"/>
    </w:rPr>
  </w:style>
  <w:style w:type="paragraph" w:customStyle="1" w:styleId="Jatkoluettelo41">
    <w:name w:val="Jatkoluettelo 41"/>
    <w:basedOn w:val="Normaali"/>
    <w:rsid w:val="00A84849"/>
    <w:pPr>
      <w:spacing w:after="120"/>
      <w:ind w:left="1132"/>
    </w:pPr>
    <w:rPr>
      <w:rFonts w:ascii="Times New Roman" w:hAnsi="Times New Roman"/>
      <w:lang w:eastAsia="ar-SA"/>
    </w:rPr>
  </w:style>
  <w:style w:type="paragraph" w:customStyle="1" w:styleId="Jatkoluettelo51">
    <w:name w:val="Jatkoluettelo 51"/>
    <w:basedOn w:val="Normaali"/>
    <w:rsid w:val="00A84849"/>
    <w:pPr>
      <w:spacing w:after="120"/>
      <w:ind w:left="1415"/>
    </w:pPr>
    <w:rPr>
      <w:rFonts w:ascii="Times New Roman" w:hAnsi="Times New Roman"/>
      <w:lang w:eastAsia="ar-SA"/>
    </w:rPr>
  </w:style>
  <w:style w:type="paragraph" w:customStyle="1" w:styleId="Kommentinteksti1">
    <w:name w:val="Kommentin teksti1"/>
    <w:basedOn w:val="Normaali"/>
    <w:rsid w:val="00A84849"/>
    <w:rPr>
      <w:rFonts w:ascii="Times New Roman" w:hAnsi="Times New Roman"/>
      <w:sz w:val="20"/>
      <w:szCs w:val="20"/>
      <w:lang w:eastAsia="ar-SA"/>
    </w:rPr>
  </w:style>
  <w:style w:type="paragraph" w:customStyle="1" w:styleId="Kuvanotsikko1">
    <w:name w:val="Kuvan otsikko1"/>
    <w:basedOn w:val="Normaali"/>
    <w:next w:val="Normaali"/>
    <w:rsid w:val="00A84849"/>
    <w:pPr>
      <w:spacing w:before="120" w:after="120"/>
    </w:pPr>
    <w:rPr>
      <w:rFonts w:ascii="Times New Roman" w:hAnsi="Times New Roman"/>
      <w:b/>
      <w:bCs/>
      <w:sz w:val="20"/>
      <w:szCs w:val="20"/>
      <w:lang w:eastAsia="ar-SA"/>
    </w:rPr>
  </w:style>
  <w:style w:type="paragraph" w:customStyle="1" w:styleId="Kuvaotsikkoluettelo1">
    <w:name w:val="Kuvaotsikkoluettelo1"/>
    <w:basedOn w:val="Normaali"/>
    <w:next w:val="Normaali"/>
    <w:rsid w:val="00A84849"/>
    <w:pPr>
      <w:ind w:left="480" w:hanging="480"/>
    </w:pPr>
    <w:rPr>
      <w:rFonts w:ascii="Times New Roman" w:hAnsi="Times New Roman"/>
      <w:lang w:eastAsia="ar-SA"/>
    </w:rPr>
  </w:style>
  <w:style w:type="paragraph" w:customStyle="1" w:styleId="Leipteksti21">
    <w:name w:val="Leipäteksti 21"/>
    <w:basedOn w:val="Normaali"/>
    <w:rsid w:val="00A84849"/>
    <w:pPr>
      <w:spacing w:after="120" w:line="480" w:lineRule="auto"/>
    </w:pPr>
    <w:rPr>
      <w:rFonts w:ascii="Times New Roman" w:hAnsi="Times New Roman"/>
      <w:lang w:eastAsia="ar-SA"/>
    </w:rPr>
  </w:style>
  <w:style w:type="paragraph" w:customStyle="1" w:styleId="Leipteksti31">
    <w:name w:val="Leipäteksti 31"/>
    <w:basedOn w:val="Normaali"/>
    <w:rsid w:val="00A84849"/>
    <w:pPr>
      <w:spacing w:after="120"/>
    </w:pPr>
    <w:rPr>
      <w:rFonts w:ascii="Times New Roman" w:hAnsi="Times New Roman"/>
      <w:sz w:val="16"/>
      <w:szCs w:val="16"/>
      <w:lang w:eastAsia="ar-SA"/>
    </w:rPr>
  </w:style>
  <w:style w:type="paragraph" w:customStyle="1" w:styleId="Leiptekstin1rivinsisennys1">
    <w:name w:val="Leipätekstin 1. rivin sisennys1"/>
    <w:basedOn w:val="Leipteksti"/>
    <w:rsid w:val="00A84849"/>
    <w:pPr>
      <w:spacing w:after="120" w:line="240" w:lineRule="exact"/>
      <w:ind w:left="0" w:right="227" w:firstLine="210"/>
    </w:pPr>
    <w:rPr>
      <w:szCs w:val="24"/>
      <w:lang w:eastAsia="ar-SA"/>
    </w:rPr>
  </w:style>
  <w:style w:type="paragraph" w:customStyle="1" w:styleId="Leiptekstin1rivinsisennys21">
    <w:name w:val="Leipätekstin 1. rivin sisennys 21"/>
    <w:basedOn w:val="Sisennettyleipteksti"/>
    <w:rsid w:val="00A84849"/>
    <w:pPr>
      <w:spacing w:after="120"/>
      <w:ind w:left="283" w:firstLine="210"/>
    </w:pPr>
    <w:rPr>
      <w:rFonts w:ascii="Times New Roman" w:hAnsi="Times New Roman"/>
      <w:lang w:eastAsia="ar-SA"/>
    </w:rPr>
  </w:style>
  <w:style w:type="paragraph" w:customStyle="1" w:styleId="Lohkoteksti1">
    <w:name w:val="Lohkoteksti1"/>
    <w:basedOn w:val="Normaali"/>
    <w:rsid w:val="00A84849"/>
    <w:pPr>
      <w:spacing w:after="120"/>
      <w:ind w:left="1440" w:right="1440"/>
    </w:pPr>
    <w:rPr>
      <w:rFonts w:ascii="Times New Roman" w:hAnsi="Times New Roman"/>
      <w:lang w:eastAsia="ar-SA"/>
    </w:rPr>
  </w:style>
  <w:style w:type="paragraph" w:customStyle="1" w:styleId="Lopetus1">
    <w:name w:val="Lopetus1"/>
    <w:basedOn w:val="Normaali"/>
    <w:rsid w:val="00A84849"/>
    <w:pPr>
      <w:ind w:left="4252"/>
    </w:pPr>
    <w:rPr>
      <w:rFonts w:ascii="Times New Roman" w:hAnsi="Times New Roman"/>
      <w:lang w:eastAsia="ar-SA"/>
    </w:rPr>
  </w:style>
  <w:style w:type="paragraph" w:customStyle="1" w:styleId="Luettelo21">
    <w:name w:val="Luettelo 21"/>
    <w:basedOn w:val="Normaali"/>
    <w:rsid w:val="00A84849"/>
    <w:pPr>
      <w:ind w:left="566" w:hanging="283"/>
    </w:pPr>
    <w:rPr>
      <w:rFonts w:ascii="Times New Roman" w:hAnsi="Times New Roman"/>
      <w:lang w:eastAsia="ar-SA"/>
    </w:rPr>
  </w:style>
  <w:style w:type="paragraph" w:customStyle="1" w:styleId="Luettelo31">
    <w:name w:val="Luettelo 31"/>
    <w:basedOn w:val="Normaali"/>
    <w:rsid w:val="00A84849"/>
    <w:pPr>
      <w:ind w:left="849" w:hanging="283"/>
    </w:pPr>
    <w:rPr>
      <w:rFonts w:ascii="Times New Roman" w:hAnsi="Times New Roman"/>
      <w:lang w:eastAsia="ar-SA"/>
    </w:rPr>
  </w:style>
  <w:style w:type="paragraph" w:customStyle="1" w:styleId="Luettelo41">
    <w:name w:val="Luettelo 41"/>
    <w:basedOn w:val="Normaali"/>
    <w:rsid w:val="00A84849"/>
    <w:pPr>
      <w:ind w:left="1132" w:hanging="283"/>
    </w:pPr>
    <w:rPr>
      <w:rFonts w:ascii="Times New Roman" w:hAnsi="Times New Roman"/>
      <w:lang w:eastAsia="ar-SA"/>
    </w:rPr>
  </w:style>
  <w:style w:type="paragraph" w:customStyle="1" w:styleId="Luettelo51">
    <w:name w:val="Luettelo 51"/>
    <w:basedOn w:val="Normaali"/>
    <w:rsid w:val="00A84849"/>
    <w:pPr>
      <w:ind w:left="1415" w:hanging="283"/>
    </w:pPr>
    <w:rPr>
      <w:rFonts w:ascii="Times New Roman" w:hAnsi="Times New Roman"/>
      <w:lang w:eastAsia="ar-SA"/>
    </w:rPr>
  </w:style>
  <w:style w:type="paragraph" w:customStyle="1" w:styleId="Lhdeluettelo1">
    <w:name w:val="Lähdeluettelo1"/>
    <w:basedOn w:val="Normaali"/>
    <w:next w:val="Normaali"/>
    <w:rsid w:val="00A84849"/>
    <w:pPr>
      <w:ind w:left="240" w:hanging="240"/>
    </w:pPr>
    <w:rPr>
      <w:rFonts w:ascii="Times New Roman" w:hAnsi="Times New Roman"/>
      <w:lang w:eastAsia="ar-SA"/>
    </w:rPr>
  </w:style>
  <w:style w:type="paragraph" w:customStyle="1" w:styleId="Lhdeluettelonotsikko1">
    <w:name w:val="Lähdeluettelon otsikko1"/>
    <w:basedOn w:val="Normaali"/>
    <w:next w:val="Normaali"/>
    <w:rsid w:val="00A84849"/>
    <w:pPr>
      <w:spacing w:before="120"/>
    </w:pPr>
    <w:rPr>
      <w:rFonts w:cs="Arial"/>
      <w:b/>
      <w:bCs/>
      <w:lang w:eastAsia="ar-SA"/>
    </w:rPr>
  </w:style>
  <w:style w:type="paragraph" w:customStyle="1" w:styleId="Makroteksti1">
    <w:name w:val="Makroteksti1"/>
    <w:rsid w:val="00A8484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line="240" w:lineRule="exact"/>
      <w:ind w:right="227"/>
    </w:pPr>
    <w:rPr>
      <w:rFonts w:ascii="Courier New" w:eastAsia="Arial" w:hAnsi="Courier New" w:cs="Courier New"/>
      <w:lang w:eastAsia="ar-SA"/>
    </w:rPr>
  </w:style>
  <w:style w:type="paragraph" w:customStyle="1" w:styleId="Merkittyluettelo1">
    <w:name w:val="Merkitty luettelo1"/>
    <w:basedOn w:val="Normaali"/>
    <w:rsid w:val="00A84849"/>
    <w:pPr>
      <w:tabs>
        <w:tab w:val="num" w:pos="1209"/>
      </w:tabs>
      <w:ind w:left="1209" w:hanging="360"/>
    </w:pPr>
    <w:rPr>
      <w:rFonts w:ascii="Times New Roman" w:hAnsi="Times New Roman"/>
      <w:lang w:eastAsia="ar-SA"/>
    </w:rPr>
  </w:style>
  <w:style w:type="paragraph" w:customStyle="1" w:styleId="Merkittyluettelo21">
    <w:name w:val="Merkitty luettelo 21"/>
    <w:basedOn w:val="Normaali"/>
    <w:rsid w:val="00A84849"/>
    <w:pPr>
      <w:tabs>
        <w:tab w:val="num" w:pos="432"/>
      </w:tabs>
      <w:ind w:left="432" w:hanging="432"/>
    </w:pPr>
    <w:rPr>
      <w:rFonts w:ascii="Times New Roman" w:hAnsi="Times New Roman"/>
      <w:lang w:eastAsia="ar-SA"/>
    </w:rPr>
  </w:style>
  <w:style w:type="paragraph" w:customStyle="1" w:styleId="Merkittyluettelo31">
    <w:name w:val="Merkitty luettelo 31"/>
    <w:basedOn w:val="Normaali"/>
    <w:rsid w:val="00A84849"/>
    <w:pPr>
      <w:numPr>
        <w:numId w:val="7"/>
      </w:numPr>
    </w:pPr>
    <w:rPr>
      <w:rFonts w:ascii="Times New Roman" w:hAnsi="Times New Roman"/>
      <w:lang w:eastAsia="ar-SA"/>
    </w:rPr>
  </w:style>
  <w:style w:type="paragraph" w:customStyle="1" w:styleId="Merkittyluettelo41">
    <w:name w:val="Merkitty luettelo 41"/>
    <w:basedOn w:val="Normaali"/>
    <w:rsid w:val="00A84849"/>
    <w:pPr>
      <w:numPr>
        <w:numId w:val="8"/>
      </w:numPr>
    </w:pPr>
    <w:rPr>
      <w:rFonts w:ascii="Times New Roman" w:hAnsi="Times New Roman"/>
      <w:lang w:eastAsia="ar-SA"/>
    </w:rPr>
  </w:style>
  <w:style w:type="paragraph" w:customStyle="1" w:styleId="Merkittyluettelo51">
    <w:name w:val="Merkitty luettelo 51"/>
    <w:basedOn w:val="Normaali"/>
    <w:rsid w:val="00A84849"/>
    <w:pPr>
      <w:numPr>
        <w:numId w:val="9"/>
      </w:numPr>
    </w:pPr>
    <w:rPr>
      <w:rFonts w:ascii="Times New Roman" w:hAnsi="Times New Roman"/>
      <w:lang w:eastAsia="ar-SA"/>
    </w:rPr>
  </w:style>
  <w:style w:type="paragraph" w:customStyle="1" w:styleId="Numeroituluettelo1">
    <w:name w:val="Numeroitu luettelo1"/>
    <w:basedOn w:val="Otsikko1"/>
    <w:next w:val="Sisennetty12"/>
    <w:rsid w:val="00A84849"/>
    <w:pPr>
      <w:numPr>
        <w:numId w:val="11"/>
      </w:numPr>
      <w:tabs>
        <w:tab w:val="left" w:pos="1363"/>
        <w:tab w:val="left" w:pos="1440"/>
      </w:tabs>
      <w:suppressAutoHyphens/>
      <w:ind w:hanging="720"/>
    </w:pPr>
    <w:rPr>
      <w:rFonts w:ascii="MetaBoldLF-Roman" w:hAnsi="MetaBoldLF-Roman"/>
      <w:sz w:val="22"/>
      <w:lang w:eastAsia="ar-SA"/>
    </w:rPr>
  </w:style>
  <w:style w:type="paragraph" w:customStyle="1" w:styleId="Pivmr1">
    <w:name w:val="Päivämäärä1"/>
    <w:basedOn w:val="Normaali"/>
    <w:next w:val="Normaali"/>
    <w:rsid w:val="00A84849"/>
    <w:rPr>
      <w:rFonts w:ascii="Times New Roman" w:hAnsi="Times New Roman"/>
      <w:lang w:eastAsia="ar-SA"/>
    </w:rPr>
  </w:style>
  <w:style w:type="paragraph" w:customStyle="1" w:styleId="Sisennettyleipteksti21">
    <w:name w:val="Sisennetty leipäteksti 21"/>
    <w:basedOn w:val="Normaali"/>
    <w:rsid w:val="00A84849"/>
    <w:pPr>
      <w:spacing w:after="120" w:line="480" w:lineRule="auto"/>
      <w:ind w:left="283"/>
    </w:pPr>
    <w:rPr>
      <w:rFonts w:ascii="Times New Roman" w:hAnsi="Times New Roman"/>
      <w:lang w:eastAsia="ar-SA"/>
    </w:rPr>
  </w:style>
  <w:style w:type="paragraph" w:customStyle="1" w:styleId="Sisennettyleipteksti31">
    <w:name w:val="Sisennetty leipäteksti 31"/>
    <w:basedOn w:val="Normaali"/>
    <w:rsid w:val="00A84849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Tervehdys1">
    <w:name w:val="Tervehdys1"/>
    <w:basedOn w:val="Normaali"/>
    <w:next w:val="Normaali"/>
    <w:rsid w:val="00A84849"/>
    <w:rPr>
      <w:rFonts w:ascii="Times New Roman" w:hAnsi="Times New Roman"/>
      <w:lang w:eastAsia="ar-SA"/>
    </w:rPr>
  </w:style>
  <w:style w:type="paragraph" w:customStyle="1" w:styleId="Vaintekstin1">
    <w:name w:val="Vain tekstinä1"/>
    <w:basedOn w:val="Normaali"/>
    <w:rsid w:val="00A84849"/>
    <w:rPr>
      <w:rFonts w:ascii="Courier New" w:hAnsi="Courier New" w:cs="Courier New"/>
      <w:sz w:val="20"/>
      <w:szCs w:val="20"/>
      <w:lang w:eastAsia="ar-SA"/>
    </w:rPr>
  </w:style>
  <w:style w:type="paragraph" w:customStyle="1" w:styleId="Vakiosisennys1">
    <w:name w:val="Vakiosisennys1"/>
    <w:basedOn w:val="Normaali"/>
    <w:rsid w:val="00A84849"/>
    <w:pPr>
      <w:ind w:left="1304"/>
    </w:pPr>
    <w:rPr>
      <w:rFonts w:ascii="Times New Roman" w:hAnsi="Times New Roman"/>
      <w:lang w:eastAsia="ar-SA"/>
    </w:rPr>
  </w:style>
  <w:style w:type="paragraph" w:customStyle="1" w:styleId="Viestinotsikko1">
    <w:name w:val="Viestin otsikko1"/>
    <w:basedOn w:val="Normaali"/>
    <w:rsid w:val="00A84849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rFonts w:cs="Arial"/>
      <w:lang w:eastAsia="ar-SA"/>
    </w:rPr>
  </w:style>
  <w:style w:type="paragraph" w:customStyle="1" w:styleId="Taulukonsislt">
    <w:name w:val="Taulukon sisältö"/>
    <w:basedOn w:val="Normaali"/>
    <w:rsid w:val="00A84849"/>
    <w:pPr>
      <w:suppressLineNumbers/>
    </w:pPr>
    <w:rPr>
      <w:rFonts w:ascii="Times New Roman" w:hAnsi="Times New Roman"/>
      <w:lang w:eastAsia="ar-SA"/>
    </w:rPr>
  </w:style>
  <w:style w:type="paragraph" w:customStyle="1" w:styleId="Taulukonotsikko">
    <w:name w:val="Taulukon otsikko"/>
    <w:basedOn w:val="Taulukonsislt"/>
    <w:rsid w:val="00A84849"/>
    <w:pPr>
      <w:jc w:val="center"/>
    </w:pPr>
    <w:rPr>
      <w:b/>
      <w:bCs/>
    </w:rPr>
  </w:style>
  <w:style w:type="character" w:styleId="Kommentinviite">
    <w:name w:val="annotation reference"/>
    <w:basedOn w:val="Kappaleenoletusfontti"/>
    <w:unhideWhenUsed/>
    <w:rsid w:val="00A84849"/>
    <w:rPr>
      <w:sz w:val="16"/>
      <w:szCs w:val="16"/>
    </w:rPr>
  </w:style>
  <w:style w:type="character" w:customStyle="1" w:styleId="WW8Num1z0">
    <w:name w:val="WW8Num1z0"/>
    <w:rsid w:val="00A84849"/>
    <w:rPr>
      <w:rFonts w:ascii="Symbol" w:hAnsi="Symbol" w:hint="default"/>
    </w:rPr>
  </w:style>
  <w:style w:type="character" w:customStyle="1" w:styleId="WW8Num2z0">
    <w:name w:val="WW8Num2z0"/>
    <w:rsid w:val="00A84849"/>
    <w:rPr>
      <w:rFonts w:ascii="Symbol" w:hAnsi="Symbol" w:hint="default"/>
    </w:rPr>
  </w:style>
  <w:style w:type="character" w:customStyle="1" w:styleId="WW8Num3z0">
    <w:name w:val="WW8Num3z0"/>
    <w:rsid w:val="00A84849"/>
    <w:rPr>
      <w:rFonts w:ascii="Symbol" w:hAnsi="Symbol" w:hint="default"/>
    </w:rPr>
  </w:style>
  <w:style w:type="character" w:customStyle="1" w:styleId="WW8Num4z0">
    <w:name w:val="WW8Num4z0"/>
    <w:rsid w:val="00A84849"/>
    <w:rPr>
      <w:rFonts w:ascii="Symbol" w:hAnsi="Symbol" w:hint="default"/>
    </w:rPr>
  </w:style>
  <w:style w:type="character" w:customStyle="1" w:styleId="WW8Num5z0">
    <w:name w:val="WW8Num5z0"/>
    <w:rsid w:val="00A84849"/>
    <w:rPr>
      <w:rFonts w:ascii="Symbol" w:hAnsi="Symbol" w:hint="default"/>
    </w:rPr>
  </w:style>
  <w:style w:type="character" w:customStyle="1" w:styleId="WW8Num6z0">
    <w:name w:val="WW8Num6z0"/>
    <w:rsid w:val="00A84849"/>
    <w:rPr>
      <w:rFonts w:ascii="Times New Roman" w:hAnsi="Times New Roman" w:cs="Times New Roman" w:hint="default"/>
    </w:rPr>
  </w:style>
  <w:style w:type="character" w:customStyle="1" w:styleId="WW8Num7z0">
    <w:name w:val="WW8Num7z0"/>
    <w:rsid w:val="00A84849"/>
    <w:rPr>
      <w:rFonts w:ascii="Times New Roman" w:hAnsi="Times New Roman" w:cs="Times New Roman" w:hint="default"/>
    </w:rPr>
  </w:style>
  <w:style w:type="character" w:customStyle="1" w:styleId="WW8Num8z0">
    <w:name w:val="WW8Num8z0"/>
    <w:rsid w:val="00A84849"/>
    <w:rPr>
      <w:rFonts w:ascii="Times New Roman" w:hAnsi="Times New Roman" w:cs="Times New Roman" w:hint="default"/>
    </w:rPr>
  </w:style>
  <w:style w:type="character" w:customStyle="1" w:styleId="WW8Num9z0">
    <w:name w:val="WW8Num9z0"/>
    <w:rsid w:val="00A84849"/>
    <w:rPr>
      <w:rFonts w:ascii="Times New Roman" w:hAnsi="Times New Roman" w:cs="Times New Roman" w:hint="default"/>
    </w:rPr>
  </w:style>
  <w:style w:type="character" w:customStyle="1" w:styleId="WW8Num11z1">
    <w:name w:val="WW8Num11z1"/>
    <w:rsid w:val="00A84849"/>
    <w:rPr>
      <w:rFonts w:ascii="Courier New" w:hAnsi="Courier New" w:cs="Courier New" w:hint="default"/>
    </w:rPr>
  </w:style>
  <w:style w:type="character" w:customStyle="1" w:styleId="WW8Num11z2">
    <w:name w:val="WW8Num11z2"/>
    <w:rsid w:val="00A84849"/>
    <w:rPr>
      <w:rFonts w:ascii="Wingdings" w:hAnsi="Wingdings" w:hint="default"/>
    </w:rPr>
  </w:style>
  <w:style w:type="character" w:customStyle="1" w:styleId="WW8Num11z3">
    <w:name w:val="WW8Num11z3"/>
    <w:rsid w:val="00A84849"/>
    <w:rPr>
      <w:rFonts w:ascii="Symbol" w:hAnsi="Symbol" w:hint="default"/>
    </w:rPr>
  </w:style>
  <w:style w:type="character" w:customStyle="1" w:styleId="WW8Num12z1">
    <w:name w:val="WW8Num12z1"/>
    <w:rsid w:val="00A84849"/>
    <w:rPr>
      <w:rFonts w:ascii="Courier New" w:hAnsi="Courier New" w:cs="Courier New" w:hint="default"/>
    </w:rPr>
  </w:style>
  <w:style w:type="character" w:customStyle="1" w:styleId="WW8Num12z2">
    <w:name w:val="WW8Num12z2"/>
    <w:rsid w:val="00A84849"/>
    <w:rPr>
      <w:rFonts w:ascii="Wingdings" w:hAnsi="Wingdings" w:hint="default"/>
    </w:rPr>
  </w:style>
  <w:style w:type="character" w:customStyle="1" w:styleId="WW8Num12z3">
    <w:name w:val="WW8Num12z3"/>
    <w:rsid w:val="00A84849"/>
    <w:rPr>
      <w:rFonts w:ascii="Symbol" w:hAnsi="Symbol" w:hint="default"/>
    </w:rPr>
  </w:style>
  <w:style w:type="character" w:customStyle="1" w:styleId="WW8Num14z2">
    <w:name w:val="WW8Num14z2"/>
    <w:rsid w:val="00A84849"/>
    <w:rPr>
      <w:color w:val="auto"/>
    </w:rPr>
  </w:style>
  <w:style w:type="character" w:customStyle="1" w:styleId="WW8Num15z1">
    <w:name w:val="WW8Num15z1"/>
    <w:rsid w:val="00A84849"/>
    <w:rPr>
      <w:rFonts w:ascii="Courier New" w:hAnsi="Courier New" w:cs="Courier New" w:hint="default"/>
    </w:rPr>
  </w:style>
  <w:style w:type="character" w:customStyle="1" w:styleId="WW8Num15z2">
    <w:name w:val="WW8Num15z2"/>
    <w:rsid w:val="00A84849"/>
    <w:rPr>
      <w:rFonts w:ascii="Wingdings" w:hAnsi="Wingdings" w:hint="default"/>
    </w:rPr>
  </w:style>
  <w:style w:type="character" w:customStyle="1" w:styleId="WW8Num15z3">
    <w:name w:val="WW8Num15z3"/>
    <w:rsid w:val="00A84849"/>
    <w:rPr>
      <w:rFonts w:ascii="Symbol" w:hAnsi="Symbol" w:hint="default"/>
    </w:rPr>
  </w:style>
  <w:style w:type="character" w:customStyle="1" w:styleId="WW8Num16z0">
    <w:name w:val="WW8Num16z0"/>
    <w:rsid w:val="00A84849"/>
    <w:rPr>
      <w:rFonts w:ascii="Times New Roman" w:hAnsi="Times New Roman" w:cs="Times New Roman" w:hint="default"/>
    </w:rPr>
  </w:style>
  <w:style w:type="character" w:customStyle="1" w:styleId="WW8Num17z0">
    <w:name w:val="WW8Num17z0"/>
    <w:rsid w:val="00A84849"/>
    <w:rPr>
      <w:rFonts w:ascii="Times New Roman" w:eastAsia="Times New Roman" w:hAnsi="Times New Roman" w:cs="Times New Roman" w:hint="default"/>
    </w:rPr>
  </w:style>
  <w:style w:type="character" w:customStyle="1" w:styleId="WW8Num17z1">
    <w:name w:val="WW8Num17z1"/>
    <w:rsid w:val="00A84849"/>
    <w:rPr>
      <w:rFonts w:ascii="Courier New" w:hAnsi="Courier New" w:cs="Courier New" w:hint="default"/>
    </w:rPr>
  </w:style>
  <w:style w:type="character" w:customStyle="1" w:styleId="WW8Num17z2">
    <w:name w:val="WW8Num17z2"/>
    <w:rsid w:val="00A84849"/>
    <w:rPr>
      <w:rFonts w:ascii="Wingdings" w:hAnsi="Wingdings" w:hint="default"/>
    </w:rPr>
  </w:style>
  <w:style w:type="character" w:customStyle="1" w:styleId="WW8Num17z3">
    <w:name w:val="WW8Num17z3"/>
    <w:rsid w:val="00A84849"/>
    <w:rPr>
      <w:rFonts w:ascii="Symbol" w:hAnsi="Symbol" w:hint="default"/>
    </w:rPr>
  </w:style>
  <w:style w:type="character" w:customStyle="1" w:styleId="WW8Num19z1">
    <w:name w:val="WW8Num19z1"/>
    <w:rsid w:val="00A84849"/>
    <w:rPr>
      <w:color w:val="auto"/>
    </w:rPr>
  </w:style>
  <w:style w:type="character" w:customStyle="1" w:styleId="WW8Num21z1">
    <w:name w:val="WW8Num21z1"/>
    <w:rsid w:val="00A84849"/>
    <w:rPr>
      <w:rFonts w:ascii="Courier New" w:hAnsi="Courier New" w:cs="Courier New" w:hint="default"/>
    </w:rPr>
  </w:style>
  <w:style w:type="character" w:customStyle="1" w:styleId="WW8Num21z2">
    <w:name w:val="WW8Num21z2"/>
    <w:rsid w:val="00A84849"/>
    <w:rPr>
      <w:rFonts w:ascii="Wingdings" w:hAnsi="Wingdings" w:hint="default"/>
    </w:rPr>
  </w:style>
  <w:style w:type="character" w:customStyle="1" w:styleId="WW8Num21z3">
    <w:name w:val="WW8Num21z3"/>
    <w:rsid w:val="00A84849"/>
    <w:rPr>
      <w:rFonts w:ascii="Symbol" w:hAnsi="Symbol" w:hint="default"/>
    </w:rPr>
  </w:style>
  <w:style w:type="character" w:customStyle="1" w:styleId="WW8Num26z2">
    <w:name w:val="WW8Num26z2"/>
    <w:rsid w:val="00A84849"/>
    <w:rPr>
      <w:color w:val="auto"/>
    </w:rPr>
  </w:style>
  <w:style w:type="character" w:customStyle="1" w:styleId="WW8Num28z0">
    <w:name w:val="WW8Num28z0"/>
    <w:rsid w:val="00A84849"/>
    <w:rPr>
      <w:rFonts w:ascii="Times New Roman" w:hAnsi="Times New Roman" w:cs="Times New Roman" w:hint="default"/>
    </w:rPr>
  </w:style>
  <w:style w:type="character" w:customStyle="1" w:styleId="WW8Num29z0">
    <w:name w:val="WW8Num29z0"/>
    <w:rsid w:val="00A84849"/>
    <w:rPr>
      <w:rFonts w:ascii="Times New Roman" w:eastAsia="Times New Roman" w:hAnsi="Times New Roman" w:cs="Times New Roman" w:hint="default"/>
    </w:rPr>
  </w:style>
  <w:style w:type="character" w:customStyle="1" w:styleId="WW8Num29z1">
    <w:name w:val="WW8Num29z1"/>
    <w:rsid w:val="00A84849"/>
    <w:rPr>
      <w:rFonts w:ascii="Courier New" w:hAnsi="Courier New" w:cs="Courier New" w:hint="default"/>
    </w:rPr>
  </w:style>
  <w:style w:type="character" w:customStyle="1" w:styleId="WW8Num29z2">
    <w:name w:val="WW8Num29z2"/>
    <w:rsid w:val="00A84849"/>
    <w:rPr>
      <w:rFonts w:ascii="Wingdings" w:hAnsi="Wingdings" w:hint="default"/>
    </w:rPr>
  </w:style>
  <w:style w:type="character" w:customStyle="1" w:styleId="WW8Num29z3">
    <w:name w:val="WW8Num29z3"/>
    <w:rsid w:val="00A84849"/>
    <w:rPr>
      <w:rFonts w:ascii="Symbol" w:hAnsi="Symbol" w:hint="default"/>
    </w:rPr>
  </w:style>
  <w:style w:type="character" w:customStyle="1" w:styleId="WW8Num30z1">
    <w:name w:val="WW8Num30z1"/>
    <w:rsid w:val="00A84849"/>
    <w:rPr>
      <w:rFonts w:ascii="Courier New" w:hAnsi="Courier New" w:cs="Courier New" w:hint="default"/>
    </w:rPr>
  </w:style>
  <w:style w:type="character" w:customStyle="1" w:styleId="WW8Num30z2">
    <w:name w:val="WW8Num30z2"/>
    <w:rsid w:val="00A84849"/>
    <w:rPr>
      <w:rFonts w:ascii="Wingdings" w:hAnsi="Wingdings" w:hint="default"/>
    </w:rPr>
  </w:style>
  <w:style w:type="character" w:customStyle="1" w:styleId="WW8Num30z3">
    <w:name w:val="WW8Num30z3"/>
    <w:rsid w:val="00A84849"/>
    <w:rPr>
      <w:rFonts w:ascii="Symbol" w:hAnsi="Symbol" w:hint="default"/>
    </w:rPr>
  </w:style>
  <w:style w:type="character" w:customStyle="1" w:styleId="WW8Num31z1">
    <w:name w:val="WW8Num31z1"/>
    <w:rsid w:val="00A84849"/>
    <w:rPr>
      <w:rFonts w:ascii="Courier New" w:hAnsi="Courier New" w:cs="Courier New" w:hint="default"/>
    </w:rPr>
  </w:style>
  <w:style w:type="character" w:customStyle="1" w:styleId="WW8Num31z2">
    <w:name w:val="WW8Num31z2"/>
    <w:rsid w:val="00A84849"/>
    <w:rPr>
      <w:rFonts w:ascii="Wingdings" w:hAnsi="Wingdings" w:hint="default"/>
    </w:rPr>
  </w:style>
  <w:style w:type="character" w:customStyle="1" w:styleId="WW8Num31z3">
    <w:name w:val="WW8Num31z3"/>
    <w:rsid w:val="00A84849"/>
    <w:rPr>
      <w:rFonts w:ascii="Symbol" w:hAnsi="Symbol" w:hint="default"/>
    </w:rPr>
  </w:style>
  <w:style w:type="character" w:customStyle="1" w:styleId="WW8Num32z0">
    <w:name w:val="WW8Num32z0"/>
    <w:rsid w:val="00A84849"/>
    <w:rPr>
      <w:rFonts w:ascii="Times New Roman" w:hAnsi="Times New Roman" w:cs="Times New Roman" w:hint="default"/>
    </w:rPr>
  </w:style>
  <w:style w:type="character" w:customStyle="1" w:styleId="Kappaleenoletusfontti1">
    <w:name w:val="Kappaleen oletusfontti1"/>
    <w:rsid w:val="00A84849"/>
  </w:style>
  <w:style w:type="character" w:customStyle="1" w:styleId="body2">
    <w:name w:val="body2"/>
    <w:basedOn w:val="Kappaleenoletusfontti1"/>
    <w:rsid w:val="00A84849"/>
    <w:rPr>
      <w:rFonts w:ascii="Times New Roman" w:hAnsi="Times New Roman" w:cs="Times New Roman" w:hint="default"/>
    </w:rPr>
  </w:style>
  <w:style w:type="character" w:customStyle="1" w:styleId="Kommentinviite1">
    <w:name w:val="Kommentin viite1"/>
    <w:basedOn w:val="Kappaleenoletusfontti1"/>
    <w:rsid w:val="00A84849"/>
    <w:rPr>
      <w:rFonts w:ascii="Times New Roman" w:hAnsi="Times New Roman" w:cs="Times New Roman" w:hint="default"/>
      <w:sz w:val="16"/>
      <w:szCs w:val="16"/>
    </w:rPr>
  </w:style>
  <w:style w:type="character" w:customStyle="1" w:styleId="KommentinotsikkoChar">
    <w:name w:val="Kommentin otsikko Char"/>
    <w:basedOn w:val="KommentintekstiChar"/>
    <w:link w:val="Kommentinotsikko"/>
    <w:semiHidden/>
    <w:rsid w:val="00A84849"/>
    <w:rPr>
      <w:rFonts w:ascii="Arial" w:hAnsi="Arial"/>
      <w:b/>
      <w:bCs/>
    </w:rPr>
  </w:style>
  <w:style w:type="character" w:styleId="Hyperlinkki">
    <w:name w:val="Hyperlink"/>
    <w:basedOn w:val="Kappaleenoletusfontti1"/>
    <w:unhideWhenUsed/>
    <w:rsid w:val="00A84849"/>
    <w:rPr>
      <w:rFonts w:ascii="Times New Roman" w:hAnsi="Times New Roman" w:cs="Times New Roman" w:hint="default"/>
      <w:color w:val="0000FF"/>
      <w:u w:val="single"/>
    </w:rPr>
  </w:style>
  <w:style w:type="paragraph" w:customStyle="1" w:styleId="sc-zfwtr2-0">
    <w:name w:val="sc-zfwtr2-0"/>
    <w:basedOn w:val="Normaali"/>
    <w:rsid w:val="007934BE"/>
    <w:pPr>
      <w:widowControl/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styleId="Paikkamerkkiteksti">
    <w:name w:val="Placeholder Text"/>
    <w:basedOn w:val="Kappaleenoletusfontti"/>
    <w:uiPriority w:val="99"/>
    <w:rsid w:val="0098701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1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53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06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4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3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81589">
          <w:marLeft w:val="1138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970">
          <w:marLeft w:val="1138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0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6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32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4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0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9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13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7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1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2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6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1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9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77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3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7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1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6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4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8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6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4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7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9DA41-BF1C-4DB0-BB03-B31D2485E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1419</Words>
  <Characters>11573</Characters>
  <Application>Microsoft Office Word</Application>
  <DocSecurity>4</DocSecurity>
  <Lines>96</Lines>
  <Paragraphs>25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2022-06-22T06:11:00Z</dcterms:created>
  <dcterms:modified xsi:type="dcterms:W3CDTF">2022-06-22T06:11:00Z</dcterms:modified>
</cp:coreProperties>
</file>